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ackground w:color="FFFFFF"/>
  <w:body>
    <w:p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r w:rsidRPr="00513D43">
        <w:rPr>
          <w:b/>
          <w:bCs/>
          <w:sz w:val="32"/>
          <w:szCs w:val="32"/>
        </w:rPr>
        <w:t>КОМИТЕТ ПО КОНКУРЕНТНОЙ ПОЛИТИКЕ</w:t>
      </w:r>
    </w:p>
    <w:p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:rsidR="00513D43" w:rsidRDefault="00513D43" w:rsidP="008E3598">
      <w:pPr>
        <w:autoSpaceDE w:val="0"/>
        <w:ind w:left="709"/>
        <w:jc w:val="center"/>
        <w:rPr>
          <w:bCs/>
        </w:rPr>
      </w:pPr>
    </w:p>
    <w:p w:rsidR="00513D43" w:rsidRDefault="00513D43" w:rsidP="008E3598">
      <w:pPr>
        <w:autoSpaceDE w:val="0"/>
        <w:ind w:left="709"/>
        <w:jc w:val="center"/>
        <w:rPr>
          <w:bCs/>
        </w:rPr>
      </w:pPr>
    </w:p>
    <w:p w:rsidR="00513D43" w:rsidRDefault="00513D43" w:rsidP="008E3598">
      <w:pPr>
        <w:autoSpaceDE w:val="0"/>
        <w:ind w:left="709"/>
        <w:jc w:val="center"/>
        <w:rPr>
          <w:bCs/>
        </w:rPr>
      </w:pPr>
    </w:p>
    <w:p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194" w:type="dxa"/>
        <w:tblLook w:val="04A0"/>
      </w:tblPr>
      <w:tblGrid>
        <w:gridCol w:w="5313"/>
        <w:gridCol w:w="4881"/>
      </w:tblGrid>
      <w:tr w:rsidR="00513D43" w:rsidRPr="00513D43" w:rsidTr="005C064A">
        <w:trPr>
          <w:trHeight w:val="3199"/>
        </w:trPr>
        <w:tc>
          <w:tcPr>
            <w:tcW w:w="5313" w:type="dxa"/>
            <w:shd w:val="clear" w:color="auto" w:fill="auto"/>
          </w:tcPr>
          <w:p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:rsidR="00391FEB" w:rsidRPr="001F22CE" w:rsidRDefault="00391FEB" w:rsidP="00391FEB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permStart w:id="0" w:edGrp="everyone"/>
            <w:r w:rsidRPr="001F22CE">
              <w:rPr>
                <w:bCs/>
                <w:color w:val="0000FF"/>
              </w:rPr>
              <w:t>Администрация городского округа</w:t>
            </w:r>
          </w:p>
          <w:p w:rsidR="00391FEB" w:rsidRPr="00513D43" w:rsidRDefault="00391FEB" w:rsidP="00391FEB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r w:rsidRPr="001F22CE">
              <w:rPr>
                <w:bCs/>
                <w:color w:val="0000FF"/>
              </w:rPr>
              <w:t>Лотошино Московской области</w:t>
            </w:r>
          </w:p>
          <w:p w:rsidR="00186E67" w:rsidRDefault="00186E67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:rsidR="00186E67" w:rsidRPr="00513D43" w:rsidRDefault="00186E67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0"/>
          </w:p>
        </w:tc>
        <w:tc>
          <w:tcPr>
            <w:tcW w:w="4881" w:type="dxa"/>
            <w:shd w:val="clear" w:color="auto" w:fill="auto"/>
          </w:tcPr>
          <w:p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1" w:edGrp="everyone"/>
            <w:r w:rsidRPr="00513D43">
              <w:rPr>
                <w:bCs/>
                <w:color w:val="0000FF"/>
                <w:sz w:val="22"/>
                <w:szCs w:val="22"/>
              </w:rPr>
              <w:t>____________________ С.Н. Журавл</w:t>
            </w:r>
            <w:r w:rsidR="00960E6C">
              <w:rPr>
                <w:bCs/>
                <w:color w:val="0000FF"/>
                <w:sz w:val="22"/>
                <w:szCs w:val="22"/>
              </w:rPr>
              <w:t>е</w:t>
            </w:r>
            <w:r w:rsidRPr="00513D43">
              <w:rPr>
                <w:bCs/>
                <w:color w:val="0000FF"/>
                <w:sz w:val="22"/>
                <w:szCs w:val="22"/>
              </w:rPr>
              <w:t>ва.</w:t>
            </w:r>
          </w:p>
          <w:p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"/>
          </w:p>
        </w:tc>
      </w:tr>
    </w:tbl>
    <w:p w:rsidR="00513D43" w:rsidRDefault="00513D43" w:rsidP="008E3598">
      <w:pPr>
        <w:autoSpaceDE w:val="0"/>
        <w:ind w:left="709"/>
        <w:jc w:val="center"/>
        <w:rPr>
          <w:bCs/>
        </w:rPr>
      </w:pPr>
    </w:p>
    <w:p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2" w:edGrp="everyone"/>
    </w:p>
    <w:p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2"/>
      <w:r w:rsidR="0011232C" w:rsidRPr="002B1734">
        <w:rPr>
          <w:b/>
          <w:bCs/>
          <w:sz w:val="26"/>
          <w:szCs w:val="26"/>
        </w:rPr>
        <w:t>О ПРОВЕДЕНИИ АУКЦИОНА №</w:t>
      </w:r>
      <w:permStart w:id="3" w:edGrp="everyone"/>
      <w:r w:rsidR="00391FEB">
        <w:rPr>
          <w:b/>
          <w:noProof/>
          <w:color w:val="0000FF"/>
          <w:sz w:val="28"/>
          <w:szCs w:val="28"/>
        </w:rPr>
        <w:t>АЗ-ЛОТ/19-1888</w:t>
      </w:r>
    </w:p>
    <w:p w:rsidR="00391FEB" w:rsidRPr="001F22CE" w:rsidRDefault="00391FEB" w:rsidP="00391FEB">
      <w:pPr>
        <w:ind w:left="-426"/>
        <w:jc w:val="center"/>
        <w:rPr>
          <w:noProof/>
          <w:color w:val="0000FF"/>
          <w:sz w:val="28"/>
          <w:szCs w:val="28"/>
        </w:rPr>
      </w:pPr>
      <w:r>
        <w:rPr>
          <w:noProof/>
          <w:color w:val="0000FF"/>
          <w:sz w:val="28"/>
          <w:szCs w:val="28"/>
        </w:rPr>
        <w:t xml:space="preserve">на </w:t>
      </w:r>
      <w:r w:rsidR="00960E6C">
        <w:rPr>
          <w:noProof/>
          <w:color w:val="0000FF"/>
          <w:sz w:val="28"/>
          <w:szCs w:val="28"/>
        </w:rPr>
        <w:t>право заключения договор</w:t>
      </w:r>
      <w:r>
        <w:rPr>
          <w:noProof/>
          <w:color w:val="0000FF"/>
          <w:sz w:val="28"/>
          <w:szCs w:val="28"/>
        </w:rPr>
        <w:t>а</w:t>
      </w:r>
      <w:r w:rsidR="00960E6C">
        <w:rPr>
          <w:noProof/>
          <w:color w:val="0000FF"/>
          <w:sz w:val="28"/>
          <w:szCs w:val="28"/>
        </w:rPr>
        <w:t xml:space="preserve"> аренды </w:t>
      </w:r>
      <w:r w:rsidRPr="001F22CE">
        <w:rPr>
          <w:noProof/>
          <w:color w:val="0000FF"/>
          <w:sz w:val="28"/>
          <w:szCs w:val="28"/>
        </w:rPr>
        <w:t xml:space="preserve">земельного участка, государственная собственность на которыйне разграничена, расположенного на территории </w:t>
      </w:r>
      <w:r>
        <w:rPr>
          <w:noProof/>
          <w:color w:val="0000FF"/>
          <w:sz w:val="28"/>
          <w:szCs w:val="28"/>
        </w:rPr>
        <w:br/>
      </w:r>
      <w:r w:rsidRPr="001F22CE">
        <w:rPr>
          <w:noProof/>
          <w:color w:val="0000FF"/>
          <w:sz w:val="28"/>
          <w:szCs w:val="28"/>
        </w:rPr>
        <w:t>городского округаЛотошино Московской области, вид разрешенного использования:</w:t>
      </w:r>
    </w:p>
    <w:p w:rsidR="00391FEB" w:rsidRPr="001F22CE" w:rsidRDefault="00391FEB" w:rsidP="00391FEB">
      <w:pPr>
        <w:ind w:left="-426"/>
        <w:jc w:val="center"/>
        <w:rPr>
          <w:noProof/>
          <w:color w:val="0000FF"/>
          <w:sz w:val="28"/>
          <w:szCs w:val="28"/>
        </w:rPr>
      </w:pPr>
      <w:r w:rsidRPr="001F22CE">
        <w:rPr>
          <w:noProof/>
          <w:color w:val="0000FF"/>
          <w:sz w:val="28"/>
          <w:szCs w:val="28"/>
        </w:rPr>
        <w:t>для ведения личного подсобного хозяйства</w:t>
      </w:r>
    </w:p>
    <w:p w:rsidR="00960E6C" w:rsidRPr="000E6EE7" w:rsidRDefault="00391FEB" w:rsidP="00391FEB">
      <w:pPr>
        <w:jc w:val="center"/>
        <w:rPr>
          <w:noProof/>
          <w:color w:val="0000FF"/>
          <w:sz w:val="28"/>
          <w:szCs w:val="28"/>
        </w:rPr>
      </w:pPr>
      <w:r w:rsidRPr="001F22CE">
        <w:rPr>
          <w:noProof/>
          <w:color w:val="0000FF"/>
          <w:sz w:val="28"/>
          <w:szCs w:val="28"/>
        </w:rPr>
        <w:t>(выездной аукцион)</w:t>
      </w:r>
    </w:p>
    <w:p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</w:p>
    <w:p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3"/>
    <w:p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4" w:edGrp="everyone"/>
      <w:r w:rsidR="0062723D" w:rsidRPr="002962B8">
        <w:rPr>
          <w:b/>
          <w:noProof/>
          <w:color w:val="0000FF"/>
          <w:sz w:val="28"/>
          <w:szCs w:val="28"/>
        </w:rPr>
        <w:t>0</w:t>
      </w:r>
      <w:permEnd w:id="4"/>
    </w:p>
    <w:p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5" w:edGrp="everyone"/>
      <w:r w:rsidR="0062723D" w:rsidRPr="002962B8">
        <w:rPr>
          <w:b/>
          <w:noProof/>
          <w:color w:val="0000FF"/>
          <w:sz w:val="28"/>
          <w:szCs w:val="28"/>
        </w:rPr>
        <w:t>0</w:t>
      </w:r>
      <w:permEnd w:id="5"/>
    </w:p>
    <w:p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6" w:edGrp="everyone"/>
      <w:r w:rsidR="0062723D">
        <w:rPr>
          <w:b/>
          <w:noProof/>
          <w:color w:val="0000FF"/>
          <w:sz w:val="28"/>
          <w:szCs w:val="28"/>
        </w:rPr>
        <w:t>19.11.2019</w:t>
      </w:r>
      <w:permEnd w:id="6"/>
    </w:p>
    <w:p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7" w:edGrp="everyone"/>
      <w:r w:rsidR="0062723D">
        <w:rPr>
          <w:b/>
          <w:bCs/>
          <w:color w:val="0000FF"/>
          <w:sz w:val="28"/>
          <w:szCs w:val="28"/>
        </w:rPr>
        <w:t>30.01.2020</w:t>
      </w:r>
      <w:permEnd w:id="7"/>
    </w:p>
    <w:p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8" w:edGrp="everyone"/>
      <w:r w:rsidR="0062723D">
        <w:rPr>
          <w:b/>
          <w:noProof/>
          <w:color w:val="0000FF"/>
          <w:sz w:val="28"/>
          <w:szCs w:val="28"/>
        </w:rPr>
        <w:t>04.02.2020</w:t>
      </w:r>
      <w:permEnd w:id="8"/>
    </w:p>
    <w:p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:rsidR="005F46B6" w:rsidRPr="002B1734" w:rsidRDefault="005F46B6" w:rsidP="00C0256F">
      <w:pPr>
        <w:autoSpaceDE w:val="0"/>
        <w:jc w:val="both"/>
        <w:rPr>
          <w:b/>
          <w:bCs/>
          <w:sz w:val="26"/>
          <w:szCs w:val="26"/>
        </w:rPr>
      </w:pPr>
      <w:permStart w:id="9" w:edGrp="everyone"/>
    </w:p>
    <w:p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9"/>
    <w:p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:rsidR="00754AC5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0" w:edGrp="everyone"/>
      <w:r w:rsidRPr="00513D43">
        <w:rPr>
          <w:b/>
          <w:bCs/>
          <w:color w:val="17365D"/>
          <w:sz w:val="26"/>
          <w:szCs w:val="26"/>
        </w:rPr>
        <w:t>201</w:t>
      </w:r>
      <w:r w:rsidR="00DC21D0">
        <w:rPr>
          <w:b/>
          <w:bCs/>
          <w:color w:val="17365D"/>
          <w:sz w:val="26"/>
          <w:szCs w:val="26"/>
        </w:rPr>
        <w:t>9</w:t>
      </w:r>
      <w:r w:rsidRPr="00513D43">
        <w:rPr>
          <w:b/>
          <w:bCs/>
          <w:color w:val="17365D"/>
          <w:sz w:val="26"/>
          <w:szCs w:val="26"/>
        </w:rPr>
        <w:t xml:space="preserve"> год</w:t>
      </w:r>
      <w:permEnd w:id="10"/>
    </w:p>
    <w:p w:rsidR="00754AC5" w:rsidRDefault="00754AC5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:rsidR="0011232C" w:rsidRPr="002B1734" w:rsidRDefault="00BE675A" w:rsidP="0046115B">
      <w:pPr>
        <w:pStyle w:val="2"/>
        <w:numPr>
          <w:ilvl w:val="0"/>
          <w:numId w:val="0"/>
        </w:numPr>
        <w:spacing w:before="0" w:after="100" w:line="276" w:lineRule="auto"/>
        <w:ind w:left="425" w:hanging="141"/>
        <w:rPr>
          <w:rFonts w:ascii="Times New Roman" w:hAnsi="Times New Roman"/>
          <w:i w:val="0"/>
          <w:sz w:val="26"/>
          <w:szCs w:val="26"/>
          <w:lang w:val="ru-RU"/>
        </w:rPr>
      </w:pPr>
      <w:bookmarkStart w:id="0" w:name="_Toc478580942"/>
      <w:permStart w:id="11" w:edGrp="everyone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permEnd w:id="11"/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0"/>
    </w:p>
    <w:p w:rsidR="00E91939" w:rsidRDefault="00E91939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E91939">
        <w:rPr>
          <w:iCs/>
          <w:sz w:val="22"/>
          <w:szCs w:val="22"/>
        </w:rPr>
        <w:t xml:space="preserve">Аукцион, открытый по форме подачи предложений о цене </w:t>
      </w:r>
      <w:r>
        <w:rPr>
          <w:iCs/>
          <w:sz w:val="22"/>
          <w:szCs w:val="22"/>
        </w:rPr>
        <w:t>предмета аукциона с ограничением по составу У</w:t>
      </w:r>
      <w:r w:rsidRPr="00E91939">
        <w:rPr>
          <w:iCs/>
          <w:sz w:val="22"/>
          <w:szCs w:val="22"/>
        </w:rPr>
        <w:t xml:space="preserve">частников </w:t>
      </w:r>
      <w:r>
        <w:rPr>
          <w:iCs/>
          <w:sz w:val="22"/>
          <w:szCs w:val="22"/>
        </w:rPr>
        <w:t>– только</w:t>
      </w:r>
      <w:r w:rsidR="005A3D3A">
        <w:rPr>
          <w:iCs/>
          <w:sz w:val="22"/>
          <w:szCs w:val="22"/>
        </w:rPr>
        <w:t xml:space="preserve"> для </w:t>
      </w:r>
      <w:r w:rsidRPr="00E91939">
        <w:rPr>
          <w:iCs/>
          <w:sz w:val="22"/>
          <w:szCs w:val="22"/>
        </w:rPr>
        <w:t>граждан, проводится в соответствии с требованиями:</w:t>
      </w:r>
    </w:p>
    <w:p w:rsidR="004F5A3B" w:rsidRPr="00670216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 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:rsidR="00A61FA7" w:rsidRPr="001F22CE" w:rsidRDefault="00960E6C" w:rsidP="00A61FA7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12" w:edGrp="everyone"/>
      <w:r>
        <w:rPr>
          <w:color w:val="0000FF"/>
          <w:sz w:val="22"/>
          <w:szCs w:val="22"/>
        </w:rPr>
        <w:t xml:space="preserve">- </w:t>
      </w:r>
      <w:r w:rsidR="00A61FA7" w:rsidRPr="001F22CE">
        <w:rPr>
          <w:color w:val="0000FF"/>
          <w:sz w:val="22"/>
          <w:szCs w:val="22"/>
        </w:rPr>
        <w:t>Сводного заключения Министерства имущественных отношений М</w:t>
      </w:r>
      <w:r w:rsidR="00A61FA7">
        <w:rPr>
          <w:color w:val="0000FF"/>
          <w:sz w:val="22"/>
          <w:szCs w:val="22"/>
        </w:rPr>
        <w:t xml:space="preserve">осковской области от 01.11.2019 </w:t>
      </w:r>
      <w:r w:rsidR="00A61FA7">
        <w:rPr>
          <w:color w:val="0000FF"/>
          <w:sz w:val="22"/>
          <w:szCs w:val="22"/>
        </w:rPr>
        <w:br/>
        <w:t>№ 164-З, п. 188;</w:t>
      </w:r>
    </w:p>
    <w:p w:rsidR="00960E6C" w:rsidRPr="00CA0A27" w:rsidRDefault="00A61FA7" w:rsidP="00A61FA7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1F22CE">
        <w:rPr>
          <w:color w:val="0000FF"/>
          <w:sz w:val="22"/>
          <w:szCs w:val="22"/>
        </w:rPr>
        <w:t xml:space="preserve">- постановления Главы </w:t>
      </w:r>
      <w:r>
        <w:rPr>
          <w:color w:val="0000FF"/>
          <w:sz w:val="22"/>
          <w:szCs w:val="22"/>
        </w:rPr>
        <w:t xml:space="preserve">городского округа </w:t>
      </w:r>
      <w:r w:rsidRPr="00567ED0">
        <w:rPr>
          <w:color w:val="0000FF"/>
          <w:sz w:val="22"/>
          <w:szCs w:val="22"/>
        </w:rPr>
        <w:t xml:space="preserve">Лотошино </w:t>
      </w:r>
      <w:r w:rsidRPr="001F22CE">
        <w:rPr>
          <w:color w:val="0000FF"/>
          <w:sz w:val="22"/>
          <w:szCs w:val="22"/>
        </w:rPr>
        <w:t>Московс</w:t>
      </w:r>
      <w:r>
        <w:rPr>
          <w:color w:val="0000FF"/>
          <w:sz w:val="22"/>
          <w:szCs w:val="22"/>
        </w:rPr>
        <w:t xml:space="preserve">кой области от 07.11.2019 № 1026 </w:t>
      </w:r>
      <w:r>
        <w:rPr>
          <w:color w:val="0000FF"/>
          <w:sz w:val="22"/>
          <w:szCs w:val="22"/>
        </w:rPr>
        <w:br/>
      </w:r>
      <w:r w:rsidRPr="001F22CE">
        <w:rPr>
          <w:color w:val="0000FF"/>
          <w:sz w:val="22"/>
          <w:szCs w:val="22"/>
        </w:rPr>
        <w:t xml:space="preserve">«О проведении аукциона </w:t>
      </w:r>
      <w:r>
        <w:rPr>
          <w:color w:val="0000FF"/>
          <w:sz w:val="22"/>
          <w:szCs w:val="22"/>
        </w:rPr>
        <w:t xml:space="preserve">на право заключения договора аренды </w:t>
      </w:r>
      <w:r w:rsidRPr="001F22CE">
        <w:rPr>
          <w:color w:val="0000FF"/>
          <w:sz w:val="22"/>
          <w:szCs w:val="22"/>
        </w:rPr>
        <w:t>земельного участка из земель насе</w:t>
      </w:r>
      <w:r>
        <w:rPr>
          <w:color w:val="0000FF"/>
          <w:sz w:val="22"/>
          <w:szCs w:val="22"/>
        </w:rPr>
        <w:t xml:space="preserve">ленных пунктов, государственная </w:t>
      </w:r>
      <w:r w:rsidRPr="001F22CE">
        <w:rPr>
          <w:color w:val="0000FF"/>
          <w:sz w:val="22"/>
          <w:szCs w:val="22"/>
        </w:rPr>
        <w:t xml:space="preserve">собственность на который не разграничена, </w:t>
      </w:r>
      <w:r>
        <w:rPr>
          <w:color w:val="0000FF"/>
          <w:sz w:val="22"/>
          <w:szCs w:val="22"/>
        </w:rPr>
        <w:t>с видом разрешенного использования - </w:t>
      </w:r>
      <w:r w:rsidRPr="001F22CE">
        <w:rPr>
          <w:color w:val="0000FF"/>
          <w:sz w:val="22"/>
          <w:szCs w:val="22"/>
        </w:rPr>
        <w:t>для ведени</w:t>
      </w:r>
      <w:r>
        <w:rPr>
          <w:color w:val="0000FF"/>
          <w:sz w:val="22"/>
          <w:szCs w:val="22"/>
        </w:rPr>
        <w:t xml:space="preserve">я личного подсобного хозяйства» </w:t>
      </w:r>
      <w:r w:rsidRPr="001F22CE">
        <w:rPr>
          <w:color w:val="0000FF"/>
          <w:sz w:val="22"/>
          <w:szCs w:val="22"/>
        </w:rPr>
        <w:t>(Приложение 1)</w:t>
      </w:r>
      <w:r w:rsidR="00960E6C" w:rsidRPr="00CA0A27">
        <w:rPr>
          <w:color w:val="0000FF"/>
          <w:sz w:val="22"/>
          <w:szCs w:val="22"/>
        </w:rPr>
        <w:t>;</w:t>
      </w:r>
    </w:p>
    <w:permEnd w:id="12"/>
    <w:p w:rsidR="0011232C" w:rsidRPr="00BE675A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noProof/>
          <w:color w:val="000000"/>
          <w:sz w:val="22"/>
          <w:szCs w:val="22"/>
        </w:rPr>
      </w:pPr>
      <w:r w:rsidRPr="00BE675A"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1" w:name="__RefHeading__48_1698952488"/>
      <w:bookmarkStart w:id="2" w:name="__RefHeading__35_520497706"/>
      <w:bookmarkStart w:id="3" w:name="__RefHeading__50_1698952488"/>
      <w:bookmarkStart w:id="4" w:name="_Toc423619374"/>
      <w:bookmarkStart w:id="5" w:name="_Toc426462869"/>
      <w:bookmarkStart w:id="6" w:name="_Toc428969604"/>
      <w:bookmarkStart w:id="7" w:name="__RefHeading__33_520497706"/>
      <w:bookmarkStart w:id="8" w:name="_%2525D0%25259F%2525D1%252580%2525D0%252"/>
      <w:bookmarkEnd w:id="1"/>
      <w:bookmarkEnd w:id="2"/>
      <w:bookmarkEnd w:id="3"/>
    </w:p>
    <w:p w:rsidR="006E5EED" w:rsidRPr="00410640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0"/>
          <w:szCs w:val="10"/>
        </w:rPr>
      </w:pPr>
    </w:p>
    <w:p w:rsidR="0041474A" w:rsidRPr="00513D43" w:rsidRDefault="00BE675A" w:rsidP="00BE675A">
      <w:pPr>
        <w:pStyle w:val="2"/>
        <w:numPr>
          <w:ilvl w:val="0"/>
          <w:numId w:val="0"/>
        </w:numPr>
        <w:spacing w:before="0" w:after="100" w:line="276" w:lineRule="auto"/>
        <w:ind w:left="425"/>
        <w:rPr>
          <w:rFonts w:ascii="Times New Roman" w:hAnsi="Times New Roman"/>
          <w:i w:val="0"/>
          <w:sz w:val="26"/>
          <w:szCs w:val="26"/>
          <w:lang w:val="ru-RU"/>
        </w:rPr>
      </w:pPr>
      <w:bookmarkStart w:id="9" w:name="_Toc478580943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4"/>
      <w:bookmarkEnd w:id="5"/>
      <w:bookmarkEnd w:id="6"/>
      <w:bookmarkEnd w:id="9"/>
    </w:p>
    <w:p w:rsidR="006F5A39" w:rsidRPr="002D01A9" w:rsidRDefault="006F5A39" w:rsidP="006F5A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(в том числе о начальной цене предмета аукциона, условиях и сроках договора аренды), отвечающий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за соответствие земельного участка характеристикам, указанным в Извещениио проведении аукциона,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за своевременное опубликование Извещения о проведении аукциона в порядке, установленном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для официального опубликования (обнародования) муниципальных правовых актов по месту нахождения земельного участка, за</w:t>
      </w:r>
      <w:r>
        <w:rPr>
          <w:sz w:val="22"/>
          <w:szCs w:val="22"/>
        </w:rPr>
        <w:t xml:space="preserve"> соблюдение сроков заключения</w:t>
      </w:r>
      <w:r w:rsidRPr="002D01A9">
        <w:rPr>
          <w:sz w:val="22"/>
          <w:szCs w:val="22"/>
        </w:rPr>
        <w:t xml:space="preserve"> договора аренды земельного участка</w:t>
      </w:r>
      <w:r>
        <w:rPr>
          <w:sz w:val="22"/>
          <w:szCs w:val="22"/>
        </w:rPr>
        <w:br/>
        <w:t>и осуществляющий его заключение</w:t>
      </w:r>
      <w:r w:rsidRPr="002D01A9">
        <w:rPr>
          <w:sz w:val="22"/>
          <w:szCs w:val="22"/>
        </w:rPr>
        <w:t>.</w:t>
      </w:r>
    </w:p>
    <w:p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:rsidR="005C2A31" w:rsidRDefault="00711439" w:rsidP="0022208C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b/>
          <w:noProof/>
          <w:color w:val="000000"/>
          <w:sz w:val="22"/>
          <w:szCs w:val="22"/>
        </w:rPr>
      </w:pPr>
      <w:r w:rsidRPr="00856BAF">
        <w:rPr>
          <w:b/>
          <w:noProof/>
          <w:color w:val="000000"/>
          <w:sz w:val="22"/>
          <w:szCs w:val="22"/>
        </w:rPr>
        <w:t xml:space="preserve">Наименование: </w:t>
      </w:r>
      <w:permStart w:id="13" w:edGrp="everyone"/>
    </w:p>
    <w:p w:rsidR="005C2A31" w:rsidRDefault="005C2A31" w:rsidP="0022208C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b/>
          <w:noProof/>
          <w:color w:val="000000"/>
          <w:sz w:val="22"/>
          <w:szCs w:val="22"/>
        </w:rPr>
      </w:pPr>
    </w:p>
    <w:p w:rsidR="005C2A31" w:rsidRPr="001F22CE" w:rsidRDefault="005C2A31" w:rsidP="0022208C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1F22CE">
        <w:rPr>
          <w:b/>
          <w:color w:val="0000FF"/>
          <w:sz w:val="22"/>
          <w:szCs w:val="22"/>
        </w:rPr>
        <w:t>Администрация городского округа Лотошино Московской области</w:t>
      </w:r>
    </w:p>
    <w:p w:rsidR="005C2A31" w:rsidRPr="001F22CE" w:rsidRDefault="005C2A31" w:rsidP="0022208C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1F22CE">
        <w:rPr>
          <w:color w:val="0000FF"/>
          <w:sz w:val="22"/>
          <w:szCs w:val="22"/>
        </w:rPr>
        <w:t>Адрес: 143800, Московская область, городской округ Лотошино, п. Лотошино, ул. Центральная, д. 18</w:t>
      </w:r>
    </w:p>
    <w:p w:rsidR="005C2A31" w:rsidRPr="001F22CE" w:rsidRDefault="005C2A31" w:rsidP="0022208C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1F22CE">
        <w:rPr>
          <w:color w:val="0000FF"/>
          <w:sz w:val="22"/>
          <w:szCs w:val="22"/>
        </w:rPr>
        <w:t>Сайт: https://лотошинье.рф</w:t>
      </w:r>
    </w:p>
    <w:p w:rsidR="005C2A31" w:rsidRPr="001F22CE" w:rsidRDefault="005C2A31" w:rsidP="0022208C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1F22CE">
        <w:rPr>
          <w:color w:val="0000FF"/>
          <w:sz w:val="22"/>
          <w:szCs w:val="22"/>
        </w:rPr>
        <w:t>Адрес электронной почты: loto@mosreg.ru.</w:t>
      </w:r>
    </w:p>
    <w:p w:rsidR="00711439" w:rsidRPr="00856BAF" w:rsidRDefault="005C2A31" w:rsidP="005C2A31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10"/>
          <w:szCs w:val="10"/>
        </w:rPr>
      </w:pPr>
      <w:r w:rsidRPr="001F22CE">
        <w:rPr>
          <w:color w:val="0000FF"/>
          <w:sz w:val="22"/>
          <w:szCs w:val="22"/>
        </w:rPr>
        <w:t>Телефон факс: + 7 (496) 287-15-15 факс: +7 (496) 287-00-10.</w:t>
      </w:r>
    </w:p>
    <w:permEnd w:id="13"/>
    <w:p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sz w:val="14"/>
          <w:szCs w:val="14"/>
        </w:rPr>
      </w:pPr>
    </w:p>
    <w:p w:rsidR="00711439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  <w:permStart w:id="14" w:edGrp="everyone"/>
      <w:permEnd w:id="14"/>
    </w:p>
    <w:p w:rsidR="00711439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:rsidR="00711439" w:rsidRPr="00670216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:rsidR="006F5A39" w:rsidRPr="002B1734" w:rsidRDefault="006F5A39" w:rsidP="006F5A39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2.2. </w:t>
      </w:r>
      <w:r w:rsidRPr="002B1734">
        <w:rPr>
          <w:b/>
          <w:bCs/>
          <w:sz w:val="22"/>
          <w:szCs w:val="22"/>
        </w:rPr>
        <w:t xml:space="preserve">Организатор аукциона – </w:t>
      </w:r>
      <w:r w:rsidRPr="002B1734">
        <w:rPr>
          <w:bCs/>
          <w:sz w:val="22"/>
          <w:szCs w:val="22"/>
        </w:rPr>
        <w:t xml:space="preserve">орган, </w:t>
      </w:r>
      <w:r>
        <w:rPr>
          <w:bCs/>
          <w:sz w:val="22"/>
          <w:szCs w:val="22"/>
        </w:rPr>
        <w:t>отвечающий за соответствие организации и проведения аукциона требованиям действующего законодательства</w:t>
      </w:r>
      <w:r w:rsidRPr="002B1734">
        <w:rPr>
          <w:bCs/>
          <w:sz w:val="22"/>
          <w:szCs w:val="22"/>
        </w:rPr>
        <w:t xml:space="preserve">, утверждающий Извещение о проведении аукциона, состав Аукционной комиссии, </w:t>
      </w:r>
      <w:r>
        <w:rPr>
          <w:bCs/>
          <w:sz w:val="22"/>
          <w:szCs w:val="22"/>
        </w:rPr>
        <w:t xml:space="preserve">в том числе </w:t>
      </w:r>
      <w:r w:rsidRPr="002B1734">
        <w:rPr>
          <w:bCs/>
          <w:sz w:val="22"/>
          <w:szCs w:val="22"/>
        </w:rPr>
        <w:t>обеспечивающий прием и возврат задатков в установленном порядке.</w:t>
      </w:r>
    </w:p>
    <w:p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:rsidR="006D02A8" w:rsidRPr="00410640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0"/>
          <w:szCs w:val="10"/>
          <w:u w:val="none"/>
        </w:rPr>
      </w:pPr>
    </w:p>
    <w:p w:rsidR="0098355C" w:rsidRPr="006D02A8" w:rsidRDefault="006F5A39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2.3. </w:t>
      </w:r>
      <w:r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Pr="002B1734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обеспечивает </w:t>
      </w:r>
      <w:r w:rsidRPr="002B1734">
        <w:rPr>
          <w:sz w:val="22"/>
          <w:szCs w:val="22"/>
        </w:rPr>
        <w:t>размещени</w:t>
      </w:r>
      <w:r>
        <w:rPr>
          <w:sz w:val="22"/>
          <w:szCs w:val="22"/>
        </w:rPr>
        <w:t>е</w:t>
      </w:r>
      <w:r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9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Pr="006D02A8">
        <w:rPr>
          <w:b/>
          <w:sz w:val="22"/>
          <w:szCs w:val="22"/>
        </w:rPr>
        <w:t xml:space="preserve">, </w:t>
      </w:r>
      <w:hyperlink r:id="rId10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Pr="00696DAE">
        <w:rPr>
          <w:rStyle w:val="a3"/>
          <w:color w:val="auto"/>
          <w:sz w:val="22"/>
          <w:szCs w:val="22"/>
          <w:u w:val="none"/>
        </w:rPr>
        <w:t>в установленном законодательством порядке</w:t>
      </w:r>
      <w:r w:rsidRPr="00696DAE">
        <w:rPr>
          <w:sz w:val="22"/>
          <w:szCs w:val="22"/>
        </w:rPr>
        <w:t>.</w:t>
      </w:r>
    </w:p>
    <w:p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</w:t>
      </w:r>
      <w:r w:rsidR="008A6E7E">
        <w:rPr>
          <w:iCs/>
          <w:sz w:val="22"/>
          <w:szCs w:val="22"/>
        </w:rPr>
        <w:t>0</w:t>
      </w:r>
      <w:r w:rsidRPr="006D02A8">
        <w:rPr>
          <w:iCs/>
          <w:sz w:val="22"/>
          <w:szCs w:val="22"/>
        </w:rPr>
        <w:t>).</w:t>
      </w:r>
    </w:p>
    <w:p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:rsidR="006D02A8" w:rsidRPr="00AB75ED" w:rsidRDefault="006D02A8" w:rsidP="006F5A39">
      <w:pPr>
        <w:tabs>
          <w:tab w:val="left" w:pos="709"/>
        </w:tabs>
        <w:spacing w:line="276" w:lineRule="auto"/>
        <w:jc w:val="both"/>
        <w:rPr>
          <w:b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1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:rsidR="006D02A8" w:rsidRPr="006D02A8" w:rsidRDefault="006D02A8" w:rsidP="005E5AAF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lastRenderedPageBreak/>
        <w:t>2.</w:t>
      </w:r>
      <w:r w:rsidR="006F5A39">
        <w:rPr>
          <w:b/>
          <w:sz w:val="22"/>
          <w:szCs w:val="22"/>
        </w:rPr>
        <w:t>4</w:t>
      </w:r>
      <w:r w:rsidRPr="006D02A8">
        <w:rPr>
          <w:b/>
          <w:sz w:val="22"/>
          <w:szCs w:val="22"/>
        </w:rPr>
        <w:t xml:space="preserve">. Предмет аукциона: </w:t>
      </w:r>
      <w:permStart w:id="15" w:edGrp="everyone"/>
      <w:r w:rsidR="006F5A39"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6F5A39">
        <w:rPr>
          <w:color w:val="0000FF"/>
          <w:sz w:val="22"/>
          <w:szCs w:val="22"/>
        </w:rPr>
        <w:t>земельного участка, государственная собственность на который не разграничен</w:t>
      </w:r>
      <w:r w:rsidR="00C43732">
        <w:rPr>
          <w:color w:val="0000FF"/>
          <w:sz w:val="22"/>
          <w:szCs w:val="22"/>
        </w:rPr>
        <w:t>а, расположенного на территории</w:t>
      </w:r>
      <w:r w:rsidR="00C43732" w:rsidRPr="001F22CE">
        <w:rPr>
          <w:color w:val="0000FF"/>
          <w:sz w:val="22"/>
          <w:szCs w:val="22"/>
        </w:rPr>
        <w:t>городского округа Лотошино</w:t>
      </w:r>
      <w:r w:rsidR="006F5A39">
        <w:rPr>
          <w:color w:val="0000FF"/>
          <w:sz w:val="22"/>
          <w:szCs w:val="22"/>
        </w:rPr>
        <w:t>Московской области (далее – Земельный участок)</w:t>
      </w:r>
      <w:permEnd w:id="15"/>
      <w:r w:rsidRPr="006D02A8">
        <w:rPr>
          <w:sz w:val="22"/>
          <w:szCs w:val="22"/>
        </w:rPr>
        <w:t>.</w:t>
      </w:r>
    </w:p>
    <w:p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:rsidR="006F5A39" w:rsidRPr="006D02A8" w:rsidRDefault="006F5A39" w:rsidP="006F5A39">
      <w:pPr>
        <w:autoSpaceDE w:val="0"/>
        <w:spacing w:line="276" w:lineRule="auto"/>
        <w:jc w:val="both"/>
        <w:rPr>
          <w:b/>
          <w:sz w:val="22"/>
          <w:szCs w:val="22"/>
        </w:rPr>
      </w:pPr>
      <w:bookmarkStart w:id="10" w:name="_Toc415224054"/>
      <w:bookmarkStart w:id="11" w:name="_Toc415682150"/>
      <w:bookmarkStart w:id="12" w:name="_Toc416972837"/>
      <w:bookmarkStart w:id="13" w:name="_Toc417030418"/>
      <w:bookmarkStart w:id="14" w:name="_Toc417047217"/>
      <w:bookmarkStart w:id="15" w:name="_Toc417059229"/>
      <w:bookmarkStart w:id="16" w:name="_Toc418676399"/>
      <w:bookmarkStart w:id="17" w:name="_Toc418676431"/>
      <w:bookmarkStart w:id="18" w:name="_Toc418676477"/>
      <w:bookmarkStart w:id="19" w:name="_Toc419295272"/>
      <w:bookmarkStart w:id="20" w:name="_Toc419479793"/>
      <w:bookmarkStart w:id="21" w:name="_Toc419480293"/>
      <w:bookmarkStart w:id="22" w:name="_Toc419726793"/>
      <w:bookmarkStart w:id="23" w:name="_Toc419803376"/>
      <w:bookmarkStart w:id="24" w:name="_Toc419803713"/>
      <w:bookmarkStart w:id="25" w:name="_Toc419895199"/>
      <w:bookmarkStart w:id="26" w:name="_Toc419970524"/>
      <w:bookmarkStart w:id="27" w:name="_Toc419971379"/>
      <w:bookmarkStart w:id="28" w:name="_Toc419971683"/>
      <w:bookmarkStart w:id="29" w:name="_Toc420055143"/>
      <w:bookmarkStart w:id="30" w:name="_Toc420060976"/>
      <w:bookmarkStart w:id="31" w:name="_Toc420088341"/>
      <w:bookmarkStart w:id="32" w:name="_Toc420088757"/>
      <w:bookmarkStart w:id="33" w:name="_Toc420088840"/>
      <w:bookmarkStart w:id="34" w:name="_Toc420330910"/>
      <w:bookmarkStart w:id="35" w:name="_Toc420331610"/>
      <w:bookmarkStart w:id="36" w:name="_Toc420512385"/>
      <w:bookmarkStart w:id="37" w:name="_Toc420519204"/>
      <w:bookmarkStart w:id="38" w:name="_Toc420593730"/>
      <w:bookmarkStart w:id="39" w:name="_Toc423615954"/>
      <w:bookmarkStart w:id="40" w:name="_Toc423619097"/>
      <w:bookmarkStart w:id="41" w:name="_Toc423619375"/>
      <w:bookmarkStart w:id="42" w:name="_Toc426462870"/>
      <w:bookmarkStart w:id="43" w:name="_Toc426463174"/>
      <w:bookmarkStart w:id="44" w:name="_Toc428969605"/>
      <w:r w:rsidRPr="006D02A8">
        <w:rPr>
          <w:b/>
          <w:sz w:val="22"/>
          <w:szCs w:val="22"/>
        </w:rPr>
        <w:t>2.</w:t>
      </w:r>
      <w:r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</w:p>
    <w:bookmarkEnd w:id="10"/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p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16" w:edGrp="everyone"/>
      <w:r w:rsidR="00C43732" w:rsidRPr="00C43732">
        <w:rPr>
          <w:color w:val="0000FF"/>
          <w:sz w:val="22"/>
          <w:szCs w:val="22"/>
        </w:rPr>
        <w:t>Московская область, Лотошинский муниципальный район,сельское поселение Микулинское, с. Щеглятьево</w:t>
      </w:r>
      <w:r w:rsidR="00C55F25">
        <w:rPr>
          <w:color w:val="0000FF"/>
          <w:sz w:val="22"/>
          <w:szCs w:val="22"/>
        </w:rPr>
        <w:t>.</w:t>
      </w:r>
    </w:p>
    <w:permEnd w:id="16"/>
    <w:p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permStart w:id="17" w:edGrp="everyone"/>
      <w:r w:rsidR="00C55F25">
        <w:rPr>
          <w:color w:val="0000FF"/>
          <w:sz w:val="22"/>
          <w:szCs w:val="22"/>
        </w:rPr>
        <w:t xml:space="preserve">1 </w:t>
      </w:r>
      <w:r w:rsidR="00C43732">
        <w:rPr>
          <w:color w:val="0000FF"/>
          <w:sz w:val="22"/>
          <w:szCs w:val="22"/>
        </w:rPr>
        <w:t>98</w:t>
      </w:r>
      <w:r w:rsidR="00C55F25">
        <w:rPr>
          <w:color w:val="0000FF"/>
          <w:sz w:val="22"/>
          <w:szCs w:val="22"/>
        </w:rPr>
        <w:t>0</w:t>
      </w:r>
      <w:permEnd w:id="17"/>
      <w:r w:rsidRPr="00242F27">
        <w:rPr>
          <w:color w:val="0000FF"/>
          <w:sz w:val="22"/>
          <w:szCs w:val="22"/>
        </w:rPr>
        <w:t>.</w:t>
      </w:r>
    </w:p>
    <w:p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permStart w:id="18" w:edGrp="everyone"/>
      <w:r w:rsidR="00C43732" w:rsidRPr="00C43732">
        <w:rPr>
          <w:color w:val="0000FF"/>
          <w:sz w:val="22"/>
          <w:szCs w:val="22"/>
        </w:rPr>
        <w:t xml:space="preserve">50:02:0020109:195 </w:t>
      </w:r>
      <w:r w:rsidRPr="00242F27">
        <w:rPr>
          <w:color w:val="0000FF"/>
          <w:sz w:val="22"/>
          <w:szCs w:val="22"/>
        </w:rPr>
        <w:t xml:space="preserve">(выписка из Единого государственного реестра недвижимости </w:t>
      </w:r>
      <w:r w:rsidR="00C55F25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 xml:space="preserve">об </w:t>
      </w:r>
      <w:r w:rsidR="00C55F25">
        <w:rPr>
          <w:color w:val="0000FF"/>
          <w:sz w:val="22"/>
          <w:szCs w:val="22"/>
        </w:rPr>
        <w:t>объект</w:t>
      </w:r>
      <w:r w:rsidR="00186E67">
        <w:rPr>
          <w:color w:val="0000FF"/>
          <w:sz w:val="22"/>
          <w:szCs w:val="22"/>
        </w:rPr>
        <w:t>е</w:t>
      </w:r>
      <w:r w:rsidR="00C55F25">
        <w:rPr>
          <w:color w:val="0000FF"/>
          <w:sz w:val="22"/>
          <w:szCs w:val="22"/>
        </w:rPr>
        <w:t xml:space="preserve"> недвижимости от </w:t>
      </w:r>
      <w:r w:rsidR="007709F7">
        <w:rPr>
          <w:color w:val="0000FF"/>
          <w:sz w:val="22"/>
          <w:szCs w:val="22"/>
        </w:rPr>
        <w:t>11.09.2019</w:t>
      </w:r>
      <w:r w:rsidR="00C55F25">
        <w:rPr>
          <w:color w:val="0000FF"/>
          <w:sz w:val="22"/>
          <w:szCs w:val="22"/>
        </w:rPr>
        <w:t>№ 99/201</w:t>
      </w:r>
      <w:r w:rsidR="007709F7">
        <w:rPr>
          <w:color w:val="0000FF"/>
          <w:sz w:val="22"/>
          <w:szCs w:val="22"/>
        </w:rPr>
        <w:t>9</w:t>
      </w:r>
      <w:r w:rsidR="00C55F25">
        <w:rPr>
          <w:color w:val="0000FF"/>
          <w:sz w:val="22"/>
          <w:szCs w:val="22"/>
        </w:rPr>
        <w:t>/1</w:t>
      </w:r>
      <w:r w:rsidR="007709F7">
        <w:rPr>
          <w:color w:val="0000FF"/>
          <w:sz w:val="22"/>
          <w:szCs w:val="22"/>
        </w:rPr>
        <w:t>283058703</w:t>
      </w:r>
      <w:r w:rsidRPr="00242F27">
        <w:rPr>
          <w:color w:val="0000FF"/>
          <w:sz w:val="22"/>
          <w:szCs w:val="22"/>
        </w:rPr>
        <w:t>-Приложение 2).</w:t>
      </w:r>
      <w:permEnd w:id="18"/>
    </w:p>
    <w:p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11439">
        <w:rPr>
          <w:b/>
          <w:color w:val="000000" w:themeColor="text1"/>
          <w:sz w:val="22"/>
          <w:szCs w:val="22"/>
        </w:rPr>
        <w:t>Сведения о правах на земельный участок:</w:t>
      </w:r>
      <w:permStart w:id="19" w:edGrp="everyone"/>
      <w:r w:rsidR="00C55F25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Pr="00242F27">
        <w:rPr>
          <w:color w:val="0000FF"/>
          <w:sz w:val="22"/>
          <w:szCs w:val="22"/>
        </w:rPr>
        <w:t>(</w:t>
      </w:r>
      <w:r w:rsidR="00C55F25" w:rsidRPr="00242F27">
        <w:rPr>
          <w:color w:val="0000FF"/>
          <w:sz w:val="22"/>
          <w:szCs w:val="22"/>
        </w:rPr>
        <w:t xml:space="preserve">выписка из Единого государственного реестра недвижимости об </w:t>
      </w:r>
      <w:r w:rsidR="00C55F25">
        <w:rPr>
          <w:color w:val="0000FF"/>
          <w:sz w:val="22"/>
          <w:szCs w:val="22"/>
        </w:rPr>
        <w:t>объект</w:t>
      </w:r>
      <w:r w:rsidR="00186E67">
        <w:rPr>
          <w:color w:val="0000FF"/>
          <w:sz w:val="22"/>
          <w:szCs w:val="22"/>
        </w:rPr>
        <w:t>е</w:t>
      </w:r>
      <w:r w:rsidR="00C55F25">
        <w:rPr>
          <w:color w:val="0000FF"/>
          <w:sz w:val="22"/>
          <w:szCs w:val="22"/>
        </w:rPr>
        <w:t xml:space="preserve"> недвижимости от </w:t>
      </w:r>
      <w:r w:rsidR="007709F7">
        <w:rPr>
          <w:color w:val="0000FF"/>
          <w:sz w:val="22"/>
          <w:szCs w:val="22"/>
        </w:rPr>
        <w:t>11.09.2019</w:t>
      </w:r>
      <w:r w:rsidR="007709F7">
        <w:rPr>
          <w:color w:val="0000FF"/>
          <w:sz w:val="22"/>
          <w:szCs w:val="22"/>
        </w:rPr>
        <w:br/>
        <w:t>№ 99/2019/1283058703</w:t>
      </w:r>
      <w:r w:rsidRPr="00242F27">
        <w:rPr>
          <w:color w:val="0000FF"/>
          <w:sz w:val="22"/>
          <w:szCs w:val="22"/>
        </w:rPr>
        <w:t>– Приложение 2).</w:t>
      </w:r>
      <w:permEnd w:id="19"/>
    </w:p>
    <w:p w:rsidR="00711439" w:rsidRPr="00960E6C" w:rsidRDefault="006F5A39" w:rsidP="00F462E6">
      <w:pPr>
        <w:tabs>
          <w:tab w:val="left" w:pos="851"/>
        </w:tabs>
        <w:autoSpaceDE w:val="0"/>
        <w:spacing w:line="276" w:lineRule="auto"/>
        <w:jc w:val="both"/>
        <w:rPr>
          <w:color w:val="FF0000"/>
          <w:sz w:val="22"/>
          <w:szCs w:val="22"/>
        </w:rPr>
      </w:pPr>
      <w:permStart w:id="20" w:edGrp="everyone"/>
      <w:r>
        <w:rPr>
          <w:b/>
          <w:color w:val="0000FF"/>
          <w:sz w:val="22"/>
          <w:szCs w:val="22"/>
        </w:rPr>
        <w:t>Сведения об ограничениях прав на земельный участок</w:t>
      </w:r>
      <w:r w:rsidR="00711439" w:rsidRPr="00711439">
        <w:rPr>
          <w:b/>
          <w:color w:val="0000FF"/>
          <w:sz w:val="22"/>
          <w:szCs w:val="22"/>
        </w:rPr>
        <w:t>:</w:t>
      </w:r>
      <w:r w:rsidR="00C43732" w:rsidRPr="003B4AD7">
        <w:rPr>
          <w:color w:val="0000FF"/>
          <w:sz w:val="22"/>
          <w:szCs w:val="22"/>
        </w:rPr>
        <w:t xml:space="preserve">указаны в заключении территориального управления Лотошинского муниципального района и городского округа Шаховская Комитета по архитектуре и градостроительству Московской области от </w:t>
      </w:r>
      <w:r w:rsidR="003508A2">
        <w:rPr>
          <w:color w:val="0000FF"/>
          <w:sz w:val="22"/>
          <w:szCs w:val="22"/>
        </w:rPr>
        <w:t>12</w:t>
      </w:r>
      <w:r w:rsidR="00C43732" w:rsidRPr="003B4AD7">
        <w:rPr>
          <w:color w:val="0000FF"/>
          <w:sz w:val="22"/>
          <w:szCs w:val="22"/>
        </w:rPr>
        <w:t>.09.2019 № 28Исх-2</w:t>
      </w:r>
      <w:r w:rsidR="003508A2">
        <w:rPr>
          <w:color w:val="0000FF"/>
          <w:sz w:val="22"/>
          <w:szCs w:val="22"/>
        </w:rPr>
        <w:t>5693</w:t>
      </w:r>
      <w:r w:rsidR="00C43732" w:rsidRPr="003B4AD7">
        <w:rPr>
          <w:color w:val="0000FF"/>
          <w:sz w:val="22"/>
          <w:szCs w:val="22"/>
        </w:rPr>
        <w:t xml:space="preserve">/46 </w:t>
      </w:r>
      <w:r w:rsidR="00C43732">
        <w:rPr>
          <w:color w:val="0000FF"/>
          <w:sz w:val="22"/>
          <w:szCs w:val="22"/>
        </w:rPr>
        <w:t>(</w:t>
      </w:r>
      <w:r w:rsidR="00C43732" w:rsidRPr="00FC7284">
        <w:rPr>
          <w:color w:val="0000FF"/>
          <w:sz w:val="22"/>
          <w:szCs w:val="22"/>
        </w:rPr>
        <w:t>Приложение 4)</w:t>
      </w:r>
    </w:p>
    <w:permEnd w:id="20"/>
    <w:p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permStart w:id="21" w:edGrp="everyone"/>
      <w:r w:rsidRPr="00242F27">
        <w:rPr>
          <w:color w:val="0000FF"/>
          <w:sz w:val="22"/>
          <w:szCs w:val="22"/>
        </w:rPr>
        <w:t xml:space="preserve">земли </w:t>
      </w:r>
      <w:r w:rsidR="00E91939"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21"/>
    </w:p>
    <w:p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permStart w:id="22" w:edGrp="everyone"/>
      <w:r w:rsidR="00C43732" w:rsidRPr="001F22CE">
        <w:rPr>
          <w:color w:val="0000FF"/>
          <w:sz w:val="22"/>
          <w:szCs w:val="22"/>
        </w:rPr>
        <w:t>для ведения личного подсобного хозяйства</w:t>
      </w:r>
      <w:permEnd w:id="22"/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permStart w:id="23" w:edGrp="everyone"/>
      <w:r w:rsidRPr="00242F27">
        <w:rPr>
          <w:color w:val="0000FF"/>
          <w:sz w:val="22"/>
          <w:szCs w:val="22"/>
        </w:rPr>
        <w:t>Приложение 3.</w:t>
      </w:r>
      <w:permEnd w:id="23"/>
    </w:p>
    <w:p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:rsidR="00242F27" w:rsidRDefault="006F5A39" w:rsidP="00F462E6">
      <w:pPr>
        <w:tabs>
          <w:tab w:val="left" w:pos="851"/>
        </w:tabs>
        <w:autoSpaceDE w:val="0"/>
        <w:spacing w:line="276" w:lineRule="auto"/>
        <w:jc w:val="both"/>
        <w:rPr>
          <w:color w:val="FF0000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 xml:space="preserve">Сведения о </w:t>
      </w:r>
      <w:r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permStart w:id="24" w:edGrp="everyone"/>
      <w:r w:rsidR="00C43732" w:rsidRPr="003B4AD7">
        <w:rPr>
          <w:color w:val="0000FF"/>
          <w:sz w:val="22"/>
          <w:szCs w:val="22"/>
        </w:rPr>
        <w:t xml:space="preserve">указаны в заключении территориального управления Лотошинского муниципального района и городского округа Шаховская Комитета по архитектуре и градостроительству Московской области от </w:t>
      </w:r>
      <w:r w:rsidR="003508A2">
        <w:rPr>
          <w:color w:val="0000FF"/>
          <w:sz w:val="22"/>
          <w:szCs w:val="22"/>
        </w:rPr>
        <w:t>12.</w:t>
      </w:r>
      <w:r w:rsidR="00C43732" w:rsidRPr="003B4AD7">
        <w:rPr>
          <w:color w:val="0000FF"/>
          <w:sz w:val="22"/>
          <w:szCs w:val="22"/>
        </w:rPr>
        <w:t xml:space="preserve">09.2019 </w:t>
      </w:r>
      <w:r w:rsidR="003508A2">
        <w:rPr>
          <w:color w:val="0000FF"/>
          <w:sz w:val="22"/>
          <w:szCs w:val="22"/>
        </w:rPr>
        <w:br/>
      </w:r>
      <w:r w:rsidR="00C43732" w:rsidRPr="003B4AD7">
        <w:rPr>
          <w:color w:val="0000FF"/>
          <w:sz w:val="22"/>
          <w:szCs w:val="22"/>
        </w:rPr>
        <w:t>№ 28Исх-2</w:t>
      </w:r>
      <w:r w:rsidR="003508A2">
        <w:rPr>
          <w:color w:val="0000FF"/>
          <w:sz w:val="22"/>
          <w:szCs w:val="22"/>
        </w:rPr>
        <w:t>5693</w:t>
      </w:r>
      <w:r w:rsidR="00C43732" w:rsidRPr="003B4AD7">
        <w:rPr>
          <w:color w:val="0000FF"/>
          <w:sz w:val="22"/>
          <w:szCs w:val="22"/>
        </w:rPr>
        <w:t xml:space="preserve">/46 </w:t>
      </w:r>
      <w:r w:rsidR="00042645">
        <w:rPr>
          <w:color w:val="0000FF"/>
          <w:sz w:val="22"/>
          <w:szCs w:val="22"/>
        </w:rPr>
        <w:t>(Приложение 4).</w:t>
      </w:r>
    </w:p>
    <w:permEnd w:id="24"/>
    <w:p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permStart w:id="25" w:edGrp="everyone"/>
      <w:r w:rsidR="00BE47BB">
        <w:rPr>
          <w:color w:val="0000FF"/>
          <w:sz w:val="22"/>
          <w:szCs w:val="22"/>
        </w:rPr>
        <w:t>указаны в письме</w:t>
      </w:r>
      <w:r w:rsidR="00C43732">
        <w:rPr>
          <w:color w:val="0000FF"/>
          <w:sz w:val="22"/>
          <w:szCs w:val="22"/>
        </w:rPr>
        <w:t>ГКУ МО «АРКИ»</w:t>
      </w:r>
      <w:r w:rsidRPr="00242F27">
        <w:rPr>
          <w:color w:val="0000FF"/>
          <w:sz w:val="22"/>
          <w:szCs w:val="22"/>
        </w:rPr>
        <w:t xml:space="preserve"> (Приложение 5);</w:t>
      </w:r>
      <w:permEnd w:id="25"/>
    </w:p>
    <w:p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permStart w:id="26" w:edGrp="everyone"/>
      <w:r w:rsidRPr="00242F27">
        <w:rPr>
          <w:color w:val="0000FF"/>
          <w:sz w:val="22"/>
          <w:szCs w:val="22"/>
        </w:rPr>
        <w:t xml:space="preserve">указаны в </w:t>
      </w:r>
      <w:r w:rsidRPr="002933A7">
        <w:rPr>
          <w:color w:val="0000FF"/>
          <w:sz w:val="22"/>
          <w:szCs w:val="22"/>
        </w:rPr>
        <w:t xml:space="preserve">письме </w:t>
      </w:r>
      <w:r w:rsidR="00C43732">
        <w:rPr>
          <w:color w:val="0000FF"/>
          <w:sz w:val="22"/>
          <w:szCs w:val="22"/>
        </w:rPr>
        <w:t>ГКУ МО «АРКИ»</w:t>
      </w:r>
      <w:r w:rsidRPr="00242F27">
        <w:rPr>
          <w:color w:val="0000FF"/>
          <w:sz w:val="22"/>
          <w:szCs w:val="22"/>
        </w:rPr>
        <w:t>(Приложение 5);</w:t>
      </w:r>
      <w:permEnd w:id="26"/>
    </w:p>
    <w:p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permStart w:id="27" w:edGrp="everyone"/>
      <w:r w:rsidR="00F2099A">
        <w:rPr>
          <w:color w:val="0000FF"/>
          <w:sz w:val="22"/>
          <w:szCs w:val="22"/>
        </w:rPr>
        <w:t>письм</w:t>
      </w:r>
      <w:r w:rsidR="0022208C">
        <w:rPr>
          <w:color w:val="0000FF"/>
          <w:sz w:val="22"/>
          <w:szCs w:val="22"/>
        </w:rPr>
        <w:t>е</w:t>
      </w:r>
      <w:r w:rsidR="00C43732" w:rsidRPr="003B4AD7">
        <w:rPr>
          <w:color w:val="0000FF"/>
          <w:sz w:val="22"/>
          <w:szCs w:val="22"/>
        </w:rPr>
        <w:t xml:space="preserve">филиала </w:t>
      </w:r>
      <w:r w:rsidR="00C43732">
        <w:rPr>
          <w:color w:val="0000FF"/>
          <w:sz w:val="22"/>
          <w:szCs w:val="22"/>
        </w:rPr>
        <w:t xml:space="preserve">АО </w:t>
      </w:r>
      <w:r w:rsidR="00C43732" w:rsidRPr="003B4AD7">
        <w:rPr>
          <w:color w:val="0000FF"/>
          <w:sz w:val="22"/>
          <w:szCs w:val="22"/>
        </w:rPr>
        <w:t xml:space="preserve">«Мособлгаз» «Красногорскмежрайгаз» от </w:t>
      </w:r>
      <w:r w:rsidR="00E04E09">
        <w:rPr>
          <w:color w:val="0000FF"/>
          <w:sz w:val="22"/>
          <w:szCs w:val="22"/>
        </w:rPr>
        <w:t>20.09</w:t>
      </w:r>
      <w:r w:rsidR="00C43732">
        <w:rPr>
          <w:color w:val="0000FF"/>
          <w:sz w:val="22"/>
          <w:szCs w:val="22"/>
        </w:rPr>
        <w:t xml:space="preserve">.2019 </w:t>
      </w:r>
      <w:r w:rsidR="00C43732">
        <w:rPr>
          <w:color w:val="0000FF"/>
          <w:sz w:val="22"/>
          <w:szCs w:val="22"/>
        </w:rPr>
        <w:br/>
        <w:t>№ 14</w:t>
      </w:r>
      <w:r w:rsidR="00E04E09">
        <w:rPr>
          <w:color w:val="0000FF"/>
          <w:sz w:val="22"/>
          <w:szCs w:val="22"/>
        </w:rPr>
        <w:t>27</w:t>
      </w:r>
      <w:r w:rsidR="00C43732">
        <w:rPr>
          <w:color w:val="0000FF"/>
          <w:sz w:val="22"/>
          <w:szCs w:val="22"/>
        </w:rPr>
        <w:t>-</w:t>
      </w:r>
      <w:r w:rsidR="00E04E09">
        <w:rPr>
          <w:color w:val="0000FF"/>
          <w:sz w:val="22"/>
          <w:szCs w:val="22"/>
        </w:rPr>
        <w:t>1</w:t>
      </w:r>
      <w:r w:rsidR="00C43732">
        <w:rPr>
          <w:color w:val="0000FF"/>
          <w:sz w:val="22"/>
          <w:szCs w:val="22"/>
        </w:rPr>
        <w:t>/КР</w:t>
      </w:r>
      <w:r w:rsidRPr="00242F27">
        <w:rPr>
          <w:color w:val="0000FF"/>
          <w:sz w:val="22"/>
          <w:szCs w:val="22"/>
        </w:rPr>
        <w:t xml:space="preserve"> (Приложение 5)</w:t>
      </w:r>
      <w:r w:rsidR="00935861">
        <w:rPr>
          <w:color w:val="0000FF"/>
          <w:sz w:val="22"/>
          <w:szCs w:val="22"/>
        </w:rPr>
        <w:t>;</w:t>
      </w:r>
      <w:permEnd w:id="27"/>
    </w:p>
    <w:p w:rsidR="0003762F" w:rsidRDefault="0003762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:rsidR="00220AFC" w:rsidRDefault="00220AFC" w:rsidP="00211FD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D75B1E">
        <w:rPr>
          <w:color w:val="0000FF"/>
          <w:sz w:val="22"/>
          <w:szCs w:val="22"/>
        </w:rPr>
        <w:t xml:space="preserve">- </w:t>
      </w:r>
      <w:r w:rsidRPr="00D75B1E">
        <w:rPr>
          <w:b/>
          <w:color w:val="0000FF"/>
          <w:sz w:val="22"/>
          <w:szCs w:val="22"/>
        </w:rPr>
        <w:t xml:space="preserve">электроснабжения </w:t>
      </w:r>
      <w:permStart w:id="28" w:edGrp="everyone"/>
      <w:r w:rsidRPr="00D75B1E">
        <w:rPr>
          <w:color w:val="0000FF"/>
          <w:sz w:val="22"/>
          <w:szCs w:val="22"/>
        </w:rPr>
        <w:t xml:space="preserve">указаны в письме филиала </w:t>
      </w:r>
      <w:r w:rsidR="00C43732" w:rsidRPr="003B4AD7">
        <w:rPr>
          <w:color w:val="0000FF"/>
          <w:sz w:val="22"/>
          <w:szCs w:val="22"/>
        </w:rPr>
        <w:t>ПАО «МОЭСК</w:t>
      </w:r>
      <w:r w:rsidR="00C43732">
        <w:rPr>
          <w:color w:val="0000FF"/>
          <w:sz w:val="22"/>
          <w:szCs w:val="22"/>
        </w:rPr>
        <w:t>» - Западные электрические сети от 1</w:t>
      </w:r>
      <w:r w:rsidR="0022208C">
        <w:rPr>
          <w:color w:val="0000FF"/>
          <w:sz w:val="22"/>
          <w:szCs w:val="22"/>
        </w:rPr>
        <w:t>3</w:t>
      </w:r>
      <w:r w:rsidR="00C43732">
        <w:rPr>
          <w:color w:val="0000FF"/>
          <w:sz w:val="22"/>
          <w:szCs w:val="22"/>
        </w:rPr>
        <w:t>.09.2019 № ЛРЭС/1</w:t>
      </w:r>
      <w:r w:rsidR="00E04E09">
        <w:rPr>
          <w:color w:val="0000FF"/>
          <w:sz w:val="22"/>
          <w:szCs w:val="22"/>
        </w:rPr>
        <w:t>07</w:t>
      </w:r>
      <w:r w:rsidR="00C43732" w:rsidRPr="003B4AD7">
        <w:rPr>
          <w:color w:val="0000FF"/>
          <w:sz w:val="22"/>
          <w:szCs w:val="22"/>
        </w:rPr>
        <w:t>/44</w:t>
      </w:r>
      <w:r w:rsidRPr="00D75B1E">
        <w:rPr>
          <w:color w:val="0000FF"/>
          <w:sz w:val="22"/>
          <w:szCs w:val="22"/>
        </w:rPr>
        <w:t>(Приложение 5)</w:t>
      </w:r>
      <w:r>
        <w:rPr>
          <w:color w:val="0000FF"/>
          <w:sz w:val="22"/>
          <w:szCs w:val="22"/>
        </w:rPr>
        <w:t>.</w:t>
      </w:r>
      <w:permEnd w:id="28"/>
    </w:p>
    <w:p w:rsidR="00220AFC" w:rsidRDefault="00220AFC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:rsidR="00280E51" w:rsidRPr="000E3A9C" w:rsidRDefault="0003762F" w:rsidP="00280E51">
      <w:pPr>
        <w:jc w:val="both"/>
        <w:rPr>
          <w:noProof/>
          <w:color w:val="0000FF"/>
          <w:sz w:val="22"/>
          <w:szCs w:val="22"/>
        </w:rPr>
      </w:pPr>
      <w:r w:rsidRPr="007A7657">
        <w:rPr>
          <w:b/>
          <w:sz w:val="22"/>
          <w:szCs w:val="22"/>
        </w:rPr>
        <w:t xml:space="preserve">Информация о размещении извещения о возможном предоставлении </w:t>
      </w:r>
      <w:r w:rsidR="006F5A39">
        <w:rPr>
          <w:b/>
          <w:sz w:val="22"/>
          <w:szCs w:val="22"/>
        </w:rPr>
        <w:t>Земельного участка</w:t>
      </w:r>
      <w:r w:rsidRPr="007A7657">
        <w:rPr>
          <w:b/>
          <w:sz w:val="22"/>
          <w:szCs w:val="22"/>
        </w:rPr>
        <w:t xml:space="preserve">, </w:t>
      </w:r>
      <w:r w:rsidR="006F5A39">
        <w:rPr>
          <w:b/>
          <w:sz w:val="22"/>
          <w:szCs w:val="22"/>
        </w:rPr>
        <w:br/>
      </w:r>
      <w:r w:rsidRPr="007A7657">
        <w:rPr>
          <w:b/>
          <w:sz w:val="22"/>
          <w:szCs w:val="22"/>
        </w:rPr>
        <w:t>в соответствии со статьей 39.18. Земельного кодекса Российской Федерации:</w:t>
      </w:r>
      <w:permStart w:id="29" w:edGrp="everyone"/>
      <w:r w:rsidRPr="007A7657">
        <w:rPr>
          <w:color w:val="0000FF"/>
          <w:sz w:val="22"/>
          <w:szCs w:val="22"/>
        </w:rPr>
        <w:t>ранее извещение было</w:t>
      </w:r>
      <w:r w:rsidR="002D14CD">
        <w:rPr>
          <w:color w:val="0000FF"/>
          <w:sz w:val="22"/>
          <w:szCs w:val="22"/>
        </w:rPr>
        <w:t xml:space="preserve"> опубликовано:</w:t>
      </w:r>
    </w:p>
    <w:p w:rsidR="00C43732" w:rsidRPr="003B4AD7" w:rsidRDefault="00C43732" w:rsidP="00C43732">
      <w:pPr>
        <w:tabs>
          <w:tab w:val="left" w:pos="851"/>
        </w:tabs>
        <w:autoSpaceDE w:val="0"/>
        <w:spacing w:line="276" w:lineRule="auto"/>
        <w:jc w:val="both"/>
        <w:rPr>
          <w:bCs/>
          <w:color w:val="0000FF"/>
          <w:sz w:val="22"/>
          <w:szCs w:val="22"/>
        </w:rPr>
      </w:pPr>
      <w:r w:rsidRPr="000E3A9C">
        <w:rPr>
          <w:color w:val="0000FF"/>
          <w:sz w:val="22"/>
          <w:szCs w:val="22"/>
        </w:rPr>
        <w:t xml:space="preserve">- на официальном сайте Российской Федерации в информационно-телекоммуникационной сети «Интернет» для размещения информации о проведении торгов: </w:t>
      </w:r>
      <w:hyperlink r:id="rId12" w:history="1">
        <w:r w:rsidRPr="000E3A9C">
          <w:rPr>
            <w:color w:val="0000FF"/>
            <w:sz w:val="22"/>
            <w:szCs w:val="22"/>
          </w:rPr>
          <w:t>www.torgi.gov.ru</w:t>
        </w:r>
      </w:hyperlink>
      <w:r w:rsidRPr="000E3A9C">
        <w:rPr>
          <w:color w:val="0000FF"/>
          <w:sz w:val="22"/>
          <w:szCs w:val="22"/>
        </w:rPr>
        <w:t xml:space="preserve">: </w:t>
      </w:r>
      <w:r>
        <w:rPr>
          <w:bCs/>
          <w:color w:val="0000FF"/>
          <w:sz w:val="22"/>
          <w:szCs w:val="22"/>
        </w:rPr>
        <w:t xml:space="preserve">№ </w:t>
      </w:r>
      <w:r w:rsidR="000E571E">
        <w:rPr>
          <w:bCs/>
          <w:color w:val="0000FF"/>
          <w:sz w:val="22"/>
          <w:szCs w:val="22"/>
        </w:rPr>
        <w:t>011217</w:t>
      </w:r>
      <w:r>
        <w:rPr>
          <w:bCs/>
          <w:color w:val="0000FF"/>
          <w:sz w:val="22"/>
          <w:szCs w:val="22"/>
        </w:rPr>
        <w:t xml:space="preserve">/0170990/01, лот № 1, дата публикации </w:t>
      </w:r>
      <w:r w:rsidR="000E571E">
        <w:rPr>
          <w:bCs/>
          <w:color w:val="0000FF"/>
          <w:sz w:val="22"/>
          <w:szCs w:val="22"/>
        </w:rPr>
        <w:t>01.12.2017</w:t>
      </w:r>
      <w:r w:rsidRPr="003B4AD7">
        <w:rPr>
          <w:bCs/>
          <w:color w:val="0000FF"/>
          <w:sz w:val="22"/>
          <w:szCs w:val="22"/>
        </w:rPr>
        <w:t>;</w:t>
      </w:r>
    </w:p>
    <w:p w:rsidR="00C43732" w:rsidRPr="003B4AD7" w:rsidRDefault="00C43732" w:rsidP="00C43732">
      <w:pPr>
        <w:tabs>
          <w:tab w:val="left" w:pos="851"/>
        </w:tabs>
        <w:autoSpaceDE w:val="0"/>
        <w:spacing w:line="276" w:lineRule="auto"/>
        <w:jc w:val="both"/>
        <w:rPr>
          <w:bCs/>
          <w:color w:val="0000FF"/>
          <w:sz w:val="22"/>
          <w:szCs w:val="22"/>
        </w:rPr>
      </w:pPr>
      <w:r w:rsidRPr="003B4AD7">
        <w:rPr>
          <w:bCs/>
          <w:color w:val="0000FF"/>
          <w:sz w:val="22"/>
          <w:szCs w:val="22"/>
        </w:rPr>
        <w:t>- в газете «Сельская но</w:t>
      </w:r>
      <w:r>
        <w:rPr>
          <w:bCs/>
          <w:color w:val="0000FF"/>
          <w:sz w:val="22"/>
          <w:szCs w:val="22"/>
        </w:rPr>
        <w:t xml:space="preserve">вь» от </w:t>
      </w:r>
      <w:r w:rsidR="000E571E">
        <w:rPr>
          <w:bCs/>
          <w:color w:val="0000FF"/>
          <w:sz w:val="22"/>
          <w:szCs w:val="22"/>
        </w:rPr>
        <w:t>01.12.2017</w:t>
      </w:r>
      <w:r>
        <w:rPr>
          <w:bCs/>
          <w:color w:val="0000FF"/>
          <w:sz w:val="22"/>
          <w:szCs w:val="22"/>
        </w:rPr>
        <w:t xml:space="preserve"> № </w:t>
      </w:r>
      <w:r w:rsidR="000E571E">
        <w:rPr>
          <w:bCs/>
          <w:color w:val="0000FF"/>
          <w:sz w:val="22"/>
          <w:szCs w:val="22"/>
        </w:rPr>
        <w:t>17</w:t>
      </w:r>
      <w:r>
        <w:rPr>
          <w:bCs/>
          <w:color w:val="0000FF"/>
          <w:sz w:val="22"/>
          <w:szCs w:val="22"/>
        </w:rPr>
        <w:t xml:space="preserve"> (11 0</w:t>
      </w:r>
      <w:r w:rsidR="000E571E">
        <w:rPr>
          <w:bCs/>
          <w:color w:val="0000FF"/>
          <w:sz w:val="22"/>
          <w:szCs w:val="22"/>
        </w:rPr>
        <w:t>65</w:t>
      </w:r>
      <w:r>
        <w:rPr>
          <w:bCs/>
          <w:color w:val="0000FF"/>
          <w:sz w:val="22"/>
          <w:szCs w:val="22"/>
        </w:rPr>
        <w:t>);</w:t>
      </w:r>
    </w:p>
    <w:p w:rsidR="00280E51" w:rsidRPr="007A7657" w:rsidRDefault="00C43732" w:rsidP="00C43732">
      <w:pPr>
        <w:tabs>
          <w:tab w:val="left" w:pos="284"/>
        </w:tabs>
        <w:jc w:val="both"/>
        <w:rPr>
          <w:color w:val="0000FF"/>
          <w:sz w:val="22"/>
          <w:szCs w:val="22"/>
        </w:rPr>
      </w:pPr>
      <w:r w:rsidRPr="003B4AD7">
        <w:rPr>
          <w:bCs/>
          <w:color w:val="0000FF"/>
          <w:sz w:val="22"/>
          <w:szCs w:val="22"/>
        </w:rPr>
        <w:t>- на официальном сайте Администрации городского округа Лотошино Московск</w:t>
      </w:r>
      <w:r>
        <w:rPr>
          <w:bCs/>
          <w:color w:val="0000FF"/>
          <w:sz w:val="22"/>
          <w:szCs w:val="22"/>
        </w:rPr>
        <w:t xml:space="preserve">ой области www.лотошинье.рф от </w:t>
      </w:r>
      <w:r w:rsidR="000E571E">
        <w:rPr>
          <w:bCs/>
          <w:color w:val="0000FF"/>
          <w:sz w:val="22"/>
          <w:szCs w:val="22"/>
        </w:rPr>
        <w:t>01.12.2017</w:t>
      </w:r>
      <w:r w:rsidR="00280E51" w:rsidRPr="003B3315">
        <w:rPr>
          <w:color w:val="0000FF"/>
          <w:sz w:val="22"/>
          <w:szCs w:val="22"/>
        </w:rPr>
        <w:t>.</w:t>
      </w:r>
    </w:p>
    <w:permEnd w:id="29"/>
    <w:p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permStart w:id="30" w:edGrp="everyone"/>
      <w:r w:rsidR="00477EA7">
        <w:rPr>
          <w:b/>
          <w:color w:val="0000FF"/>
          <w:sz w:val="22"/>
          <w:szCs w:val="22"/>
        </w:rPr>
        <w:t>50 181,12</w:t>
      </w:r>
      <w:r w:rsidR="004C0941" w:rsidRPr="009062F2">
        <w:rPr>
          <w:b/>
          <w:color w:val="0000FF"/>
          <w:sz w:val="22"/>
          <w:szCs w:val="22"/>
        </w:rPr>
        <w:t>руб.</w:t>
      </w:r>
      <w:r w:rsidR="004C0941" w:rsidRPr="009062F2">
        <w:rPr>
          <w:color w:val="0000FF"/>
          <w:sz w:val="22"/>
          <w:szCs w:val="22"/>
        </w:rPr>
        <w:t xml:space="preserve"> (</w:t>
      </w:r>
      <w:r w:rsidR="00477EA7" w:rsidRPr="00477EA7">
        <w:rPr>
          <w:color w:val="0000FF"/>
          <w:sz w:val="22"/>
          <w:szCs w:val="22"/>
        </w:rPr>
        <w:t>Пятьдесят тысяч сто восемьдесят один</w:t>
      </w:r>
      <w:r w:rsidR="004C0941">
        <w:rPr>
          <w:color w:val="0000FF"/>
          <w:sz w:val="22"/>
          <w:szCs w:val="22"/>
        </w:rPr>
        <w:t xml:space="preserve">руб. </w:t>
      </w:r>
      <w:r w:rsidR="00477EA7">
        <w:rPr>
          <w:color w:val="0000FF"/>
          <w:sz w:val="22"/>
          <w:szCs w:val="22"/>
        </w:rPr>
        <w:t>12</w:t>
      </w:r>
      <w:r w:rsidR="004C0941" w:rsidRPr="00242F27">
        <w:rPr>
          <w:color w:val="0000FF"/>
          <w:sz w:val="22"/>
          <w:szCs w:val="22"/>
        </w:rPr>
        <w:t xml:space="preserve"> коп.),</w:t>
      </w:r>
      <w:r w:rsidR="00042645">
        <w:rPr>
          <w:color w:val="0000FF"/>
          <w:sz w:val="22"/>
          <w:szCs w:val="22"/>
        </w:rPr>
        <w:br/>
      </w:r>
      <w:r w:rsidR="004C0941" w:rsidRPr="00242F27">
        <w:rPr>
          <w:color w:val="0000FF"/>
          <w:sz w:val="22"/>
          <w:szCs w:val="22"/>
        </w:rPr>
        <w:t>НДС не облагается</w:t>
      </w:r>
      <w:r w:rsidR="004C0941">
        <w:rPr>
          <w:color w:val="0000FF"/>
          <w:sz w:val="22"/>
          <w:szCs w:val="22"/>
        </w:rPr>
        <w:t>.</w:t>
      </w:r>
      <w:r w:rsidR="006F5A39" w:rsidRPr="00242F27">
        <w:rPr>
          <w:b/>
          <w:sz w:val="22"/>
          <w:szCs w:val="22"/>
        </w:rPr>
        <w:t>Начальная цена предмета аукциона</w:t>
      </w:r>
      <w:r w:rsidR="006F5A39">
        <w:rPr>
          <w:b/>
          <w:sz w:val="22"/>
          <w:szCs w:val="22"/>
        </w:rPr>
        <w:t xml:space="preserve"> устанавливается в размере ежегодной арендной платы.</w:t>
      </w:r>
    </w:p>
    <w:permEnd w:id="30"/>
    <w:p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permStart w:id="31" w:edGrp="everyone"/>
      <w:r w:rsidR="00477EA7">
        <w:rPr>
          <w:b/>
          <w:color w:val="0000FF"/>
          <w:sz w:val="22"/>
          <w:szCs w:val="22"/>
        </w:rPr>
        <w:t>1 505,43</w:t>
      </w:r>
      <w:r w:rsidR="004C0941" w:rsidRPr="009062F2">
        <w:rPr>
          <w:b/>
          <w:color w:val="0000FF"/>
          <w:sz w:val="22"/>
          <w:szCs w:val="22"/>
        </w:rPr>
        <w:t>руб</w:t>
      </w:r>
      <w:r w:rsidR="004C0941" w:rsidRPr="00242F27">
        <w:rPr>
          <w:b/>
          <w:color w:val="0000FF"/>
          <w:sz w:val="22"/>
          <w:szCs w:val="22"/>
        </w:rPr>
        <w:t>.</w:t>
      </w:r>
      <w:r w:rsidR="004C0941" w:rsidRPr="00242F27">
        <w:rPr>
          <w:color w:val="0000FF"/>
          <w:sz w:val="22"/>
          <w:szCs w:val="22"/>
        </w:rPr>
        <w:t xml:space="preserve"> (</w:t>
      </w:r>
      <w:r w:rsidR="00477EA7" w:rsidRPr="00477EA7">
        <w:rPr>
          <w:color w:val="0000FF"/>
          <w:sz w:val="22"/>
          <w:szCs w:val="22"/>
        </w:rPr>
        <w:t>Одна тысяча пятьсот пять</w:t>
      </w:r>
      <w:r w:rsidR="004C0941" w:rsidRPr="00242F27">
        <w:rPr>
          <w:color w:val="0000FF"/>
          <w:sz w:val="22"/>
          <w:szCs w:val="22"/>
        </w:rPr>
        <w:t xml:space="preserve">руб. </w:t>
      </w:r>
      <w:r w:rsidR="00477EA7">
        <w:rPr>
          <w:color w:val="0000FF"/>
          <w:sz w:val="22"/>
          <w:szCs w:val="22"/>
        </w:rPr>
        <w:t>43</w:t>
      </w:r>
      <w:r w:rsidR="004C0941" w:rsidRPr="00242F27">
        <w:rPr>
          <w:color w:val="0000FF"/>
          <w:sz w:val="22"/>
          <w:szCs w:val="22"/>
        </w:rPr>
        <w:t xml:space="preserve"> коп).</w:t>
      </w:r>
      <w:permEnd w:id="31"/>
    </w:p>
    <w:p w:rsidR="00A67EBD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lastRenderedPageBreak/>
        <w:t>Размер задатка для участия в аукционе:</w:t>
      </w:r>
      <w:permStart w:id="32" w:edGrp="everyone"/>
      <w:r w:rsidR="00477EA7">
        <w:rPr>
          <w:b/>
          <w:color w:val="0000FF"/>
          <w:sz w:val="22"/>
          <w:szCs w:val="22"/>
        </w:rPr>
        <w:t>10 036,22</w:t>
      </w:r>
      <w:r w:rsidR="004C0941" w:rsidRPr="009062F2">
        <w:rPr>
          <w:b/>
          <w:color w:val="0000FF"/>
          <w:sz w:val="22"/>
          <w:szCs w:val="22"/>
        </w:rPr>
        <w:t>руб.</w:t>
      </w:r>
      <w:r w:rsidR="004C0941" w:rsidRPr="009062F2">
        <w:rPr>
          <w:color w:val="0000FF"/>
          <w:sz w:val="22"/>
          <w:szCs w:val="22"/>
        </w:rPr>
        <w:t xml:space="preserve"> (</w:t>
      </w:r>
      <w:r w:rsidR="00477EA7" w:rsidRPr="00477EA7">
        <w:rPr>
          <w:color w:val="0000FF"/>
          <w:sz w:val="22"/>
          <w:szCs w:val="22"/>
        </w:rPr>
        <w:t xml:space="preserve">Десять тысяч тридцать шесть </w:t>
      </w:r>
      <w:r w:rsidR="004C0941">
        <w:rPr>
          <w:color w:val="0000FF"/>
          <w:sz w:val="22"/>
          <w:szCs w:val="22"/>
        </w:rPr>
        <w:t xml:space="preserve">руб. </w:t>
      </w:r>
      <w:r w:rsidR="00477EA7">
        <w:rPr>
          <w:color w:val="0000FF"/>
          <w:sz w:val="22"/>
          <w:szCs w:val="22"/>
        </w:rPr>
        <w:t>22</w:t>
      </w:r>
      <w:r w:rsidR="004C0941" w:rsidRPr="00242F27">
        <w:rPr>
          <w:color w:val="0000FF"/>
          <w:sz w:val="22"/>
          <w:szCs w:val="22"/>
        </w:rPr>
        <w:t xml:space="preserve"> коп.), НДС не облагается</w:t>
      </w:r>
      <w:r w:rsidR="00A67EBD">
        <w:rPr>
          <w:color w:val="0000FF"/>
          <w:sz w:val="22"/>
          <w:szCs w:val="22"/>
        </w:rPr>
        <w:t>.</w:t>
      </w:r>
    </w:p>
    <w:p w:rsidR="00A67EBD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:rsidR="00242F27" w:rsidRPr="00242F27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042645">
        <w:rPr>
          <w:b/>
          <w:color w:val="0000FF"/>
          <w:sz w:val="22"/>
          <w:szCs w:val="22"/>
        </w:rPr>
        <w:t>20 лет.</w:t>
      </w:r>
      <w:permEnd w:id="32"/>
    </w:p>
    <w:p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bookmarkStart w:id="45" w:name="OLE_LINK9"/>
      <w:bookmarkStart w:id="46" w:name="OLE_LINK7"/>
      <w:bookmarkStart w:id="47" w:name="OLE_LINK4"/>
    </w:p>
    <w:p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6</w:t>
      </w:r>
      <w:r>
        <w:rPr>
          <w:b/>
          <w:bCs/>
          <w:sz w:val="22"/>
          <w:szCs w:val="22"/>
        </w:rPr>
        <w:t xml:space="preserve">. </w:t>
      </w:r>
      <w:r w:rsidR="006F5A39">
        <w:rPr>
          <w:b/>
          <w:bCs/>
          <w:sz w:val="22"/>
          <w:szCs w:val="22"/>
        </w:rPr>
        <w:t>Адрес места приема</w:t>
      </w:r>
      <w:r w:rsidR="00670216">
        <w:rPr>
          <w:b/>
          <w:bCs/>
          <w:sz w:val="22"/>
          <w:szCs w:val="22"/>
        </w:rPr>
        <w:t xml:space="preserve"> З</w:t>
      </w:r>
      <w:r w:rsidR="007C76BF" w:rsidRPr="002B1734">
        <w:rPr>
          <w:b/>
          <w:bCs/>
          <w:sz w:val="22"/>
          <w:szCs w:val="22"/>
        </w:rPr>
        <w:t>аявок:</w:t>
      </w:r>
    </w:p>
    <w:p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33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Путилково,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4C2845" w:rsidRPr="004C2845">
        <w:rPr>
          <w:color w:val="0000FF"/>
          <w:sz w:val="22"/>
          <w:szCs w:val="22"/>
        </w:rPr>
        <w:t>79</w:t>
      </w:r>
      <w:r w:rsidR="004C2845" w:rsidRPr="002A6922">
        <w:rPr>
          <w:color w:val="0000FF"/>
          <w:sz w:val="22"/>
          <w:szCs w:val="22"/>
        </w:rPr>
        <w:t>5</w:t>
      </w:r>
      <w:r w:rsidRPr="00FA27BE">
        <w:rPr>
          <w:color w:val="0000FF"/>
          <w:sz w:val="22"/>
          <w:szCs w:val="22"/>
        </w:rPr>
        <w:t>-77-5</w:t>
      </w:r>
      <w:r w:rsidR="004C2845" w:rsidRPr="002A6922">
        <w:rPr>
          <w:color w:val="0000FF"/>
          <w:sz w:val="22"/>
          <w:szCs w:val="22"/>
        </w:rPr>
        <w:t>3</w:t>
      </w:r>
      <w:r w:rsidR="008A6E7E">
        <w:rPr>
          <w:color w:val="0000FF"/>
          <w:sz w:val="22"/>
          <w:szCs w:val="22"/>
        </w:rPr>
        <w:t>, доб. «2» (Приложение 10</w:t>
      </w:r>
      <w:r w:rsidRPr="00FA27BE">
        <w:rPr>
          <w:color w:val="0000FF"/>
          <w:sz w:val="22"/>
          <w:szCs w:val="22"/>
        </w:rPr>
        <w:t>).</w:t>
      </w:r>
    </w:p>
    <w:permEnd w:id="33"/>
    <w:p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7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F5A39">
        <w:rPr>
          <w:b/>
          <w:sz w:val="22"/>
          <w:szCs w:val="22"/>
        </w:rPr>
        <w:t>а и время начала приема</w:t>
      </w:r>
      <w:r w:rsidR="00670216">
        <w:rPr>
          <w:b/>
          <w:sz w:val="22"/>
          <w:szCs w:val="22"/>
        </w:rPr>
        <w:t xml:space="preserve">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34" w:edGrp="everyone"/>
      <w:r w:rsidR="006E1DED">
        <w:rPr>
          <w:b/>
          <w:color w:val="0000FF"/>
          <w:sz w:val="22"/>
          <w:szCs w:val="22"/>
        </w:rPr>
        <w:t>19.11</w:t>
      </w:r>
      <w:r w:rsidR="00FA27BE" w:rsidRPr="00EA03C8">
        <w:rPr>
          <w:b/>
          <w:color w:val="0000FF"/>
          <w:sz w:val="22"/>
          <w:szCs w:val="22"/>
        </w:rPr>
        <w:t>.201</w:t>
      </w:r>
      <w:r w:rsidR="007A329D">
        <w:rPr>
          <w:b/>
          <w:color w:val="0000FF"/>
          <w:sz w:val="22"/>
          <w:szCs w:val="22"/>
        </w:rPr>
        <w:t>9</w:t>
      </w:r>
      <w:r w:rsidR="00FA27BE" w:rsidRPr="00EA03C8">
        <w:rPr>
          <w:b/>
          <w:color w:val="0000FF"/>
          <w:sz w:val="22"/>
          <w:szCs w:val="22"/>
        </w:rPr>
        <w:t xml:space="preserve"> в </w:t>
      </w:r>
      <w:r w:rsidR="00FA27BE" w:rsidRPr="00FA27BE">
        <w:rPr>
          <w:b/>
          <w:color w:val="0000FF"/>
          <w:sz w:val="22"/>
          <w:szCs w:val="22"/>
        </w:rPr>
        <w:t>09 час. 00 мин</w:t>
      </w:r>
      <w:r w:rsidR="00FA27BE" w:rsidRPr="00FA27BE">
        <w:rPr>
          <w:sz w:val="22"/>
          <w:szCs w:val="22"/>
          <w:vertAlign w:val="superscript"/>
        </w:rPr>
        <w:footnoteReference w:id="2"/>
      </w:r>
      <w:r w:rsidR="00FA27BE" w:rsidRPr="00FA27BE">
        <w:rPr>
          <w:b/>
          <w:color w:val="0000FF"/>
          <w:sz w:val="22"/>
          <w:szCs w:val="22"/>
        </w:rPr>
        <w:t>.</w:t>
      </w:r>
    </w:p>
    <w:p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:rsidR="00042645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:rsidR="00FA27BE" w:rsidRPr="00FA27BE" w:rsidRDefault="006E1DED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30.01.2020</w:t>
      </w:r>
      <w:r w:rsidR="00042645">
        <w:rPr>
          <w:color w:val="0000FF"/>
          <w:sz w:val="22"/>
          <w:szCs w:val="22"/>
        </w:rPr>
        <w:t xml:space="preserve"> с 09 час. 00 мин. до </w:t>
      </w:r>
      <w:r w:rsidR="00186E67">
        <w:rPr>
          <w:color w:val="0000FF"/>
          <w:sz w:val="22"/>
          <w:szCs w:val="22"/>
        </w:rPr>
        <w:t>18</w:t>
      </w:r>
      <w:r w:rsidR="00042645">
        <w:rPr>
          <w:color w:val="0000FF"/>
          <w:sz w:val="22"/>
          <w:szCs w:val="22"/>
        </w:rPr>
        <w:t xml:space="preserve"> час. 00 мин.</w:t>
      </w:r>
    </w:p>
    <w:permEnd w:id="34"/>
    <w:p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8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35" w:edGrp="everyone"/>
      <w:r w:rsidR="006E1DED">
        <w:rPr>
          <w:b/>
          <w:bCs/>
          <w:color w:val="0000FF"/>
          <w:sz w:val="22"/>
          <w:szCs w:val="22"/>
        </w:rPr>
        <w:t>30.01.2020</w:t>
      </w:r>
      <w:r w:rsidR="007A329D">
        <w:rPr>
          <w:b/>
          <w:color w:val="0000FF"/>
          <w:sz w:val="22"/>
          <w:szCs w:val="22"/>
        </w:rPr>
        <w:t xml:space="preserve"> в 1</w:t>
      </w:r>
      <w:r w:rsidR="00186E67">
        <w:rPr>
          <w:b/>
          <w:color w:val="0000FF"/>
          <w:sz w:val="22"/>
          <w:szCs w:val="22"/>
        </w:rPr>
        <w:t>8</w:t>
      </w:r>
      <w:r w:rsidR="00FA27BE" w:rsidRPr="00042645">
        <w:rPr>
          <w:b/>
          <w:color w:val="0000FF"/>
          <w:sz w:val="22"/>
          <w:szCs w:val="22"/>
        </w:rPr>
        <w:t xml:space="preserve"> час</w:t>
      </w:r>
      <w:r w:rsidR="00FA27BE" w:rsidRPr="00FA27BE">
        <w:rPr>
          <w:b/>
          <w:color w:val="0000FF"/>
          <w:sz w:val="22"/>
          <w:szCs w:val="22"/>
        </w:rPr>
        <w:t>. 00 мин.</w:t>
      </w:r>
      <w:permEnd w:id="35"/>
    </w:p>
    <w:p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36" w:edGrp="everyone"/>
      <w:r w:rsidR="009326BE" w:rsidRPr="009326BE">
        <w:rPr>
          <w:color w:val="0000FF"/>
          <w:sz w:val="22"/>
          <w:szCs w:val="22"/>
        </w:rPr>
        <w:t>Администрация Лотошинского муниципального района Московской области. Московская область, Лотошинский район, п. Лотошино, ул. Центральная, д. 18, каб. 48 (Зал заседаний)</w:t>
      </w:r>
      <w:r w:rsidR="00FA27BE" w:rsidRPr="00FA27BE">
        <w:rPr>
          <w:color w:val="0000FF"/>
          <w:sz w:val="22"/>
          <w:szCs w:val="22"/>
        </w:rPr>
        <w:t xml:space="preserve">, </w:t>
      </w:r>
      <w:r w:rsidR="006E1DED">
        <w:rPr>
          <w:b/>
          <w:color w:val="0000FF"/>
          <w:sz w:val="22"/>
          <w:szCs w:val="22"/>
        </w:rPr>
        <w:t>04.02.2020</w:t>
      </w:r>
      <w:r w:rsidR="00FA27BE" w:rsidRPr="00FA27BE">
        <w:rPr>
          <w:b/>
          <w:color w:val="0000FF"/>
          <w:sz w:val="22"/>
          <w:szCs w:val="22"/>
        </w:rPr>
        <w:t>в  12 час. 30 мин.</w:t>
      </w:r>
      <w:permEnd w:id="36"/>
    </w:p>
    <w:p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:rsidR="00F11DC6" w:rsidRDefault="008D20B2" w:rsidP="00F11DC6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0</w:t>
      </w:r>
      <w:r>
        <w:rPr>
          <w:b/>
          <w:bCs/>
          <w:sz w:val="22"/>
          <w:szCs w:val="22"/>
        </w:rPr>
        <w:t xml:space="preserve">. </w:t>
      </w:r>
      <w:r w:rsidR="002019BA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permStart w:id="37" w:edGrp="everyone"/>
      <w:r w:rsidR="009326BE" w:rsidRPr="009326BE">
        <w:rPr>
          <w:color w:val="0000FF"/>
          <w:sz w:val="22"/>
          <w:szCs w:val="22"/>
        </w:rPr>
        <w:t>Администрация Лотошинского муниципального района Московской области. Московская область, Лотошинский район, п. Лотошино, ул. Центральная, д. 18, каб. 48 (Зал заседаний)</w:t>
      </w:r>
      <w:r w:rsidR="002F1345" w:rsidRPr="00FA27BE">
        <w:rPr>
          <w:color w:val="0000FF"/>
          <w:sz w:val="22"/>
          <w:szCs w:val="22"/>
        </w:rPr>
        <w:t>,</w:t>
      </w:r>
      <w:r w:rsidR="006E1DED">
        <w:rPr>
          <w:b/>
          <w:bCs/>
          <w:color w:val="0000FF"/>
          <w:sz w:val="22"/>
          <w:szCs w:val="22"/>
        </w:rPr>
        <w:t>04.02.2020</w:t>
      </w:r>
      <w:r w:rsidR="00F11DC6" w:rsidRPr="00F11DC6">
        <w:rPr>
          <w:b/>
          <w:bCs/>
          <w:color w:val="0000FF"/>
          <w:sz w:val="22"/>
          <w:szCs w:val="22"/>
        </w:rPr>
        <w:t xml:space="preserve"> с </w:t>
      </w:r>
      <w:r w:rsidR="006E1DED">
        <w:rPr>
          <w:b/>
          <w:bCs/>
          <w:color w:val="0000FF"/>
          <w:sz w:val="22"/>
          <w:szCs w:val="22"/>
        </w:rPr>
        <w:t>12</w:t>
      </w:r>
      <w:r w:rsidR="00F11DC6" w:rsidRPr="00F11DC6">
        <w:rPr>
          <w:b/>
          <w:bCs/>
          <w:color w:val="0000FF"/>
          <w:sz w:val="22"/>
          <w:szCs w:val="22"/>
        </w:rPr>
        <w:t xml:space="preserve"> час. 0</w:t>
      </w:r>
      <w:r w:rsidR="006E1DED">
        <w:rPr>
          <w:b/>
          <w:bCs/>
          <w:color w:val="0000FF"/>
          <w:sz w:val="22"/>
          <w:szCs w:val="22"/>
        </w:rPr>
        <w:t>3</w:t>
      </w:r>
      <w:r w:rsidR="00F11DC6" w:rsidRPr="00F11DC6">
        <w:rPr>
          <w:b/>
          <w:bCs/>
          <w:color w:val="0000FF"/>
          <w:sz w:val="22"/>
          <w:szCs w:val="22"/>
        </w:rPr>
        <w:t>0 мин.</w:t>
      </w:r>
    </w:p>
    <w:permEnd w:id="37"/>
    <w:p w:rsidR="00900632" w:rsidRPr="00042645" w:rsidRDefault="00900632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</w:p>
    <w:p w:rsidR="00FA27BE" w:rsidRPr="00042645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</w:p>
    <w:p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38" w:edGrp="everyone"/>
      <w:r w:rsidR="009326BE">
        <w:rPr>
          <w:color w:val="0000FF"/>
          <w:sz w:val="22"/>
          <w:szCs w:val="22"/>
        </w:rPr>
        <w:t xml:space="preserve">Администрация </w:t>
      </w:r>
      <w:r w:rsidR="009326BE" w:rsidRPr="00061BA7">
        <w:rPr>
          <w:color w:val="0000FF"/>
          <w:sz w:val="22"/>
          <w:szCs w:val="22"/>
        </w:rPr>
        <w:t>Лотошинского муниципального района Московск</w:t>
      </w:r>
      <w:r w:rsidR="009326BE">
        <w:rPr>
          <w:color w:val="0000FF"/>
          <w:sz w:val="22"/>
          <w:szCs w:val="22"/>
        </w:rPr>
        <w:t xml:space="preserve">ой области. Московская область, </w:t>
      </w:r>
      <w:r w:rsidR="009326BE" w:rsidRPr="00061BA7">
        <w:rPr>
          <w:color w:val="0000FF"/>
          <w:sz w:val="22"/>
          <w:szCs w:val="22"/>
        </w:rPr>
        <w:t xml:space="preserve">Лотошинский район, п. Лотошино, ул. Центральная, д. 18, каб. 48 </w:t>
      </w:r>
      <w:r w:rsidR="009326BE">
        <w:rPr>
          <w:color w:val="0000FF"/>
          <w:sz w:val="22"/>
          <w:szCs w:val="22"/>
        </w:rPr>
        <w:br/>
      </w:r>
      <w:r w:rsidR="009326BE" w:rsidRPr="00061BA7">
        <w:rPr>
          <w:color w:val="0000FF"/>
          <w:sz w:val="22"/>
          <w:szCs w:val="22"/>
        </w:rPr>
        <w:t>(Зал заседаний)</w:t>
      </w:r>
      <w:r w:rsidR="00FA27BE" w:rsidRPr="00FA27BE">
        <w:rPr>
          <w:color w:val="0000FF"/>
          <w:sz w:val="22"/>
          <w:szCs w:val="22"/>
        </w:rPr>
        <w:t>.</w:t>
      </w:r>
      <w:permEnd w:id="38"/>
    </w:p>
    <w:p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2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39" w:edGrp="everyone"/>
      <w:r w:rsidR="006E1DED">
        <w:rPr>
          <w:b/>
          <w:color w:val="0000FF"/>
          <w:sz w:val="22"/>
          <w:szCs w:val="22"/>
        </w:rPr>
        <w:t>04.02.2020 в 13 час. 05</w:t>
      </w:r>
      <w:r w:rsidRPr="00FA27BE">
        <w:rPr>
          <w:b/>
          <w:color w:val="0000FF"/>
          <w:sz w:val="22"/>
          <w:szCs w:val="22"/>
        </w:rPr>
        <w:t>мин.</w:t>
      </w:r>
      <w:permEnd w:id="39"/>
    </w:p>
    <w:p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:rsidR="005E5EFB" w:rsidRPr="002B1734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48" w:name="_Toc419295274"/>
      <w:bookmarkStart w:id="49" w:name="_Toc423619378"/>
      <w:bookmarkStart w:id="50" w:name="_Toc426462872"/>
      <w:bookmarkStart w:id="51" w:name="_Toc428969607"/>
      <w:bookmarkStart w:id="52" w:name="_Toc478580944"/>
      <w:bookmarkStart w:id="53" w:name="__RefHeading__41_520497706"/>
      <w:bookmarkEnd w:id="45"/>
      <w:bookmarkEnd w:id="46"/>
      <w:bookmarkEnd w:id="47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2B1734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48"/>
      <w:bookmarkEnd w:id="49"/>
      <w:bookmarkEnd w:id="50"/>
      <w:bookmarkEnd w:id="51"/>
      <w:bookmarkEnd w:id="52"/>
    </w:p>
    <w:p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sz w:val="22"/>
          <w:szCs w:val="22"/>
        </w:rPr>
        <w:t>размещается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permStart w:id="40" w:edGrp="everyone"/>
      <w:r w:rsidR="00AB737E" w:rsidRPr="00AB737E">
        <w:fldChar w:fldCharType="begin"/>
      </w:r>
      <w:r w:rsidR="00017367">
        <w:instrText xml:space="preserve"> HYPERLINK "http://www.torgi.gov.ru" </w:instrText>
      </w:r>
      <w:r w:rsidR="00AB737E" w:rsidRPr="00AB737E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AB737E">
        <w:rPr>
          <w:color w:val="0000FF"/>
          <w:sz w:val="22"/>
          <w:szCs w:val="22"/>
        </w:rPr>
        <w:fldChar w:fldCharType="end"/>
      </w:r>
      <w:r w:rsidR="00BC470C" w:rsidRPr="00FF0617">
        <w:rPr>
          <w:color w:val="0000FF"/>
          <w:sz w:val="22"/>
          <w:szCs w:val="22"/>
        </w:rPr>
        <w:t>(далее –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40"/>
    </w:p>
    <w:p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042645">
        <w:rPr>
          <w:sz w:val="22"/>
          <w:szCs w:val="22"/>
          <w:lang w:eastAsia="ru-RU"/>
        </w:rPr>
        <w:t>Арендодателем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6F5A39">
        <w:rPr>
          <w:sz w:val="22"/>
          <w:szCs w:val="22"/>
        </w:rPr>
        <w:t>Земельного участка</w:t>
      </w:r>
      <w:r w:rsidR="009C49FD" w:rsidRPr="00FF0617">
        <w:rPr>
          <w:sz w:val="22"/>
          <w:szCs w:val="22"/>
          <w:lang w:eastAsia="ru-RU"/>
        </w:rPr>
        <w:t>:</w:t>
      </w:r>
    </w:p>
    <w:p w:rsidR="006E1DED" w:rsidRPr="003B4AD7" w:rsidRDefault="00F462E6" w:rsidP="006E1DED">
      <w:pPr>
        <w:tabs>
          <w:tab w:val="left" w:pos="851"/>
        </w:tabs>
        <w:autoSpaceDE w:val="0"/>
        <w:spacing w:line="276" w:lineRule="auto"/>
        <w:jc w:val="both"/>
        <w:rPr>
          <w:bCs/>
          <w:color w:val="0000FF"/>
          <w:sz w:val="22"/>
          <w:szCs w:val="22"/>
        </w:rPr>
      </w:pPr>
      <w:permStart w:id="41" w:edGrp="everyone"/>
      <w:r w:rsidRPr="00FF0617">
        <w:rPr>
          <w:bCs/>
          <w:sz w:val="22"/>
          <w:szCs w:val="22"/>
        </w:rPr>
        <w:t>-</w:t>
      </w:r>
      <w:r w:rsidR="006E1DED" w:rsidRPr="003B4AD7">
        <w:rPr>
          <w:bCs/>
          <w:color w:val="0000FF"/>
          <w:sz w:val="22"/>
          <w:szCs w:val="22"/>
        </w:rPr>
        <w:t>в газете «Сельская но</w:t>
      </w:r>
      <w:r w:rsidR="006E1DED">
        <w:rPr>
          <w:bCs/>
          <w:color w:val="0000FF"/>
          <w:sz w:val="22"/>
          <w:szCs w:val="22"/>
        </w:rPr>
        <w:t>вь»;</w:t>
      </w:r>
    </w:p>
    <w:p w:rsidR="00F462E6" w:rsidRPr="00FF0617" w:rsidRDefault="0090748C" w:rsidP="006E1DED">
      <w:pPr>
        <w:tabs>
          <w:tab w:val="left" w:pos="-13892"/>
          <w:tab w:val="left" w:pos="0"/>
        </w:tabs>
        <w:autoSpaceDE w:val="0"/>
        <w:spacing w:line="276" w:lineRule="auto"/>
        <w:jc w:val="both"/>
        <w:rPr>
          <w:bCs/>
          <w:color w:val="0000FF"/>
          <w:sz w:val="22"/>
          <w:szCs w:val="22"/>
        </w:rPr>
      </w:pPr>
      <w:r>
        <w:rPr>
          <w:bCs/>
          <w:color w:val="0000FF"/>
          <w:sz w:val="22"/>
          <w:szCs w:val="22"/>
        </w:rPr>
        <w:t>- </w:t>
      </w:r>
      <w:r w:rsidR="006E1DED" w:rsidRPr="003B4AD7">
        <w:rPr>
          <w:bCs/>
          <w:color w:val="0000FF"/>
          <w:sz w:val="22"/>
          <w:szCs w:val="22"/>
        </w:rPr>
        <w:t>на официальном сайте Администрации городского округа Лотошино Московск</w:t>
      </w:r>
      <w:r w:rsidR="006E1DED">
        <w:rPr>
          <w:bCs/>
          <w:color w:val="0000FF"/>
          <w:sz w:val="22"/>
          <w:szCs w:val="22"/>
        </w:rPr>
        <w:t>ой области www.лотошинье.рф</w:t>
      </w:r>
      <w:r w:rsidR="00186E67">
        <w:rPr>
          <w:color w:val="0000FF"/>
          <w:sz w:val="22"/>
          <w:szCs w:val="22"/>
        </w:rPr>
        <w:t>.</w:t>
      </w:r>
    </w:p>
    <w:permEnd w:id="41"/>
    <w:p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4" w:name="_Toc423619379"/>
      <w:bookmarkStart w:id="55" w:name="_Toc426462873"/>
      <w:bookmarkStart w:id="56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42" w:edGrp="everyone"/>
      <w:r w:rsidR="00AB737E" w:rsidRPr="00AB737E">
        <w:fldChar w:fldCharType="begin"/>
      </w:r>
      <w:r w:rsidR="00017367">
        <w:instrText xml:space="preserve"> HYPERLINK "http://www.torgi.mosreg.ru" </w:instrText>
      </w:r>
      <w:r w:rsidR="00AB737E" w:rsidRPr="00AB737E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AB737E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42"/>
      <w:r w:rsidRPr="00F462E6">
        <w:rPr>
          <w:bCs/>
          <w:sz w:val="22"/>
          <w:szCs w:val="22"/>
        </w:rPr>
        <w:t>.</w:t>
      </w:r>
    </w:p>
    <w:p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="00450E81" w:rsidRPr="00FF0617">
        <w:rPr>
          <w:sz w:val="22"/>
          <w:szCs w:val="22"/>
        </w:rPr>
        <w:t xml:space="preserve">Осмотр </w:t>
      </w:r>
      <w:r w:rsidR="006F5A39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 xml:space="preserve">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042645">
        <w:rPr>
          <w:bCs/>
          <w:sz w:val="22"/>
          <w:szCs w:val="22"/>
        </w:rPr>
        <w:t>Арендодателем</w:t>
      </w:r>
      <w:r w:rsidR="00450E81" w:rsidRPr="00FF0617">
        <w:rPr>
          <w:sz w:val="22"/>
          <w:szCs w:val="22"/>
        </w:rPr>
        <w:t xml:space="preserve"> в период заявочной кампании.</w:t>
      </w:r>
    </w:p>
    <w:p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lastRenderedPageBreak/>
        <w:t xml:space="preserve">Для осмотра </w:t>
      </w:r>
      <w:r w:rsidR="006F5A39"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 xml:space="preserve"> с учетом установленных сроков лицо, желающее осмотреть </w:t>
      </w:r>
      <w:r w:rsidR="006F5A39">
        <w:rPr>
          <w:sz w:val="22"/>
          <w:szCs w:val="22"/>
        </w:rPr>
        <w:t>Земельный участок</w:t>
      </w:r>
      <w:r w:rsidRPr="00FF0617">
        <w:rPr>
          <w:sz w:val="22"/>
          <w:szCs w:val="22"/>
        </w:rPr>
        <w:t xml:space="preserve">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permStart w:id="43" w:edGrp="everyone"/>
      <w:r w:rsidR="00F462E6" w:rsidRPr="00FF0617">
        <w:rPr>
          <w:color w:val="0000FF"/>
          <w:sz w:val="22"/>
          <w:szCs w:val="22"/>
        </w:rPr>
        <w:t>torgi@rctmo.</w:t>
      </w:r>
      <w:r w:rsidR="00F462E6" w:rsidRPr="00FF0617">
        <w:rPr>
          <w:color w:val="0000FF"/>
          <w:sz w:val="22"/>
          <w:szCs w:val="22"/>
          <w:lang w:val="en-US"/>
        </w:rPr>
        <w:t>ru</w:t>
      </w:r>
      <w:permEnd w:id="43"/>
      <w:r w:rsidRPr="00FF0617">
        <w:rPr>
          <w:sz w:val="22"/>
          <w:szCs w:val="22"/>
        </w:rPr>
        <w:t>с указанием следующих данных:</w:t>
      </w:r>
    </w:p>
    <w:p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 xml:space="preserve">Запрос на осмотр </w:t>
      </w:r>
      <w:r w:rsidR="006F5A39" w:rsidRPr="006F5A39">
        <w:rPr>
          <w:b/>
          <w:sz w:val="22"/>
          <w:szCs w:val="22"/>
        </w:rPr>
        <w:t>Земельного участка</w:t>
      </w:r>
      <w:r w:rsidR="00450E81" w:rsidRPr="00FF0617">
        <w:rPr>
          <w:b/>
          <w:sz w:val="22"/>
          <w:szCs w:val="22"/>
        </w:rPr>
        <w:t>;</w:t>
      </w:r>
    </w:p>
    <w:p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Ф.И.О. лица, уполномоченного на осмотр </w:t>
      </w:r>
      <w:r w:rsidR="00C51F4B">
        <w:rPr>
          <w:sz w:val="22"/>
          <w:szCs w:val="22"/>
        </w:rPr>
        <w:t>Земельного участка</w:t>
      </w:r>
      <w:r w:rsidR="00C00B79">
        <w:rPr>
          <w:sz w:val="22"/>
          <w:szCs w:val="22"/>
        </w:rPr>
        <w:t xml:space="preserve">или </w:t>
      </w:r>
      <w:r w:rsidR="00FB3C1A">
        <w:rPr>
          <w:sz w:val="22"/>
          <w:szCs w:val="22"/>
        </w:rPr>
        <w:t xml:space="preserve">его </w:t>
      </w:r>
      <w:r w:rsidR="00450E81" w:rsidRPr="00FF0617">
        <w:rPr>
          <w:sz w:val="22"/>
          <w:szCs w:val="22"/>
        </w:rPr>
        <w:t>представител</w:t>
      </w:r>
      <w:r w:rsidR="00FB3C1A">
        <w:rPr>
          <w:sz w:val="22"/>
          <w:szCs w:val="22"/>
        </w:rPr>
        <w:t>я</w:t>
      </w:r>
      <w:r w:rsidR="00450E81" w:rsidRPr="00FF0617">
        <w:rPr>
          <w:sz w:val="22"/>
          <w:szCs w:val="22"/>
        </w:rPr>
        <w:t>;</w:t>
      </w:r>
    </w:p>
    <w:p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адрес электронной почты, контактный телефон;</w:t>
      </w:r>
    </w:p>
    <w:p w:rsidR="00C51F4B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дата аукциона</w:t>
      </w:r>
      <w:r>
        <w:rPr>
          <w:sz w:val="22"/>
          <w:szCs w:val="22"/>
        </w:rPr>
        <w:t>, номер аукциона</w:t>
      </w:r>
      <w:r w:rsidRPr="00FF0617">
        <w:rPr>
          <w:sz w:val="22"/>
          <w:szCs w:val="22"/>
        </w:rPr>
        <w:t>;</w:t>
      </w:r>
    </w:p>
    <w:p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 кадастровый номер Земельного участка;</w:t>
      </w:r>
    </w:p>
    <w:p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 xml:space="preserve">местоположение (адрес) </w:t>
      </w:r>
      <w:r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>.</w:t>
      </w:r>
    </w:p>
    <w:p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</w:t>
      </w:r>
      <w:permStart w:id="44" w:edGrp="everyone"/>
      <w:r w:rsidR="00042645">
        <w:rPr>
          <w:noProof/>
          <w:color w:val="0000FF"/>
          <w:sz w:val="22"/>
          <w:szCs w:val="22"/>
        </w:rPr>
        <w:t>Арендодателя</w:t>
      </w:r>
      <w:permEnd w:id="44"/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:rsidR="00C3427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57" w:name="_Toc478580945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Требования к </w:t>
      </w:r>
      <w:r w:rsidR="00FF2F47" w:rsidRPr="00F462E6">
        <w:rPr>
          <w:rFonts w:ascii="Times New Roman" w:hAnsi="Times New Roman"/>
          <w:i w:val="0"/>
          <w:sz w:val="26"/>
          <w:szCs w:val="26"/>
        </w:rPr>
        <w:t>Заявителям/У</w:t>
      </w:r>
      <w:r w:rsidR="003509B1" w:rsidRPr="00F462E6">
        <w:rPr>
          <w:rFonts w:ascii="Times New Roman" w:hAnsi="Times New Roman"/>
          <w:i w:val="0"/>
          <w:sz w:val="26"/>
          <w:szCs w:val="26"/>
        </w:rPr>
        <w:t>частникам</w:t>
      </w:r>
      <w:bookmarkEnd w:id="54"/>
      <w:bookmarkEnd w:id="55"/>
      <w:bookmarkEnd w:id="56"/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57"/>
    </w:p>
    <w:p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8" w:name="_Toc419295277"/>
      <w:bookmarkStart w:id="59" w:name="_Toc423619381"/>
      <w:bookmarkStart w:id="60" w:name="_Toc426462874"/>
      <w:bookmarkStart w:id="61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064D6D" w:rsidRPr="002B1734">
        <w:rPr>
          <w:sz w:val="22"/>
          <w:szCs w:val="22"/>
        </w:rPr>
        <w:t xml:space="preserve">Заявителем/Участником аукциона может быть </w:t>
      </w:r>
      <w:r w:rsidR="000444F6">
        <w:rPr>
          <w:sz w:val="22"/>
          <w:szCs w:val="22"/>
        </w:rPr>
        <w:t xml:space="preserve">только </w:t>
      </w:r>
      <w:r w:rsidR="00CD6511">
        <w:rPr>
          <w:color w:val="000000"/>
          <w:sz w:val="22"/>
          <w:szCs w:val="22"/>
        </w:rPr>
        <w:t>гражданин</w:t>
      </w:r>
      <w:r w:rsidR="00064D6D" w:rsidRPr="002B1734">
        <w:rPr>
          <w:sz w:val="22"/>
          <w:szCs w:val="22"/>
        </w:rPr>
        <w:t>, претендующ</w:t>
      </w:r>
      <w:r w:rsidR="00CD6511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 xml:space="preserve">на </w:t>
      </w:r>
      <w:r w:rsidR="000444F6">
        <w:rPr>
          <w:sz w:val="22"/>
          <w:szCs w:val="22"/>
        </w:rPr>
        <w:t xml:space="preserve">право </w:t>
      </w:r>
      <w:r w:rsidR="00064D6D" w:rsidRPr="002B1734">
        <w:rPr>
          <w:sz w:val="22"/>
          <w:szCs w:val="22"/>
        </w:rPr>
        <w:t>заключени</w:t>
      </w:r>
      <w:r w:rsidR="000444F6">
        <w:rPr>
          <w:sz w:val="22"/>
          <w:szCs w:val="22"/>
        </w:rPr>
        <w:t>я</w:t>
      </w:r>
      <w:r w:rsidR="00064D6D" w:rsidRPr="002B1734">
        <w:rPr>
          <w:sz w:val="22"/>
          <w:szCs w:val="22"/>
        </w:rPr>
        <w:t xml:space="preserve"> договора</w:t>
      </w:r>
      <w:r w:rsidR="000444F6">
        <w:rPr>
          <w:sz w:val="22"/>
          <w:szCs w:val="22"/>
        </w:rPr>
        <w:t xml:space="preserve"> аренды </w:t>
      </w:r>
      <w:r w:rsidR="00064D6D" w:rsidRPr="002B1734">
        <w:rPr>
          <w:sz w:val="22"/>
          <w:szCs w:val="22"/>
        </w:rPr>
        <w:t>и подавш</w:t>
      </w:r>
      <w:r w:rsidR="00FB3C1A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>Заявку на участие в аукционе.</w:t>
      </w:r>
    </w:p>
    <w:p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:rsidR="00F777D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62" w:name="__RefHeading__53_520497706"/>
      <w:bookmarkStart w:id="63" w:name="__RefHeading__68_1698952488"/>
      <w:bookmarkStart w:id="64" w:name="_Toc478580946"/>
      <w:bookmarkEnd w:id="58"/>
      <w:bookmarkEnd w:id="59"/>
      <w:bookmarkEnd w:id="60"/>
      <w:bookmarkEnd w:id="61"/>
      <w:bookmarkEnd w:id="62"/>
      <w:bookmarkEnd w:id="63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F462E6">
        <w:rPr>
          <w:rFonts w:ascii="Times New Roman" w:hAnsi="Times New Roman"/>
          <w:i w:val="0"/>
          <w:sz w:val="26"/>
          <w:szCs w:val="26"/>
        </w:rPr>
        <w:t>Порядок, форма и срок приема /подачи /отзыва Заявок</w:t>
      </w:r>
      <w:bookmarkEnd w:id="64"/>
    </w:p>
    <w:p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/>
          <w:bCs/>
          <w:sz w:val="22"/>
          <w:szCs w:val="22"/>
        </w:rPr>
        <w:t>5.1.</w:t>
      </w:r>
      <w:r w:rsidRPr="00D26759">
        <w:rPr>
          <w:bCs/>
          <w:sz w:val="22"/>
          <w:szCs w:val="22"/>
        </w:rPr>
        <w:t> Для участия в аукционе с учетом требований, установленных Извещениемо проведении аукциона, Заявителю необходимо представить следующие документы:</w:t>
      </w:r>
    </w:p>
    <w:p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Заявку на участие в аукционе по установленной в настоящем Извещениио проведении аукциона форме с указанием банковских реквизитов счета Заявителя для возврата задатка (Приложение 6);</w:t>
      </w:r>
    </w:p>
    <w:p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копии документов, удостоверяющих личность Заявителя (для граждан)(в случае представления копии паспорта гражданина Российской Федерации необходимо в соответствии с действующим законодательством представитькопии 20 (двадцати)</w:t>
      </w:r>
      <w:r w:rsidR="00BD5D66">
        <w:rPr>
          <w:bCs/>
          <w:sz w:val="22"/>
          <w:szCs w:val="22"/>
        </w:rPr>
        <w:t xml:space="preserve"> его</w:t>
      </w:r>
      <w:r w:rsidRPr="00D26759">
        <w:rPr>
          <w:bCs/>
          <w:sz w:val="22"/>
          <w:szCs w:val="22"/>
        </w:rPr>
        <w:t xml:space="preserve"> страниц);</w:t>
      </w:r>
    </w:p>
    <w:p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надлежащим образом заверенный перевод на русский язык документово государственной регистрации юридического лица в соответствиис законодательством иностранного государства в случае, если Заявителем является иностранное юридическое лицо;</w:t>
      </w:r>
    </w:p>
    <w:p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 xml:space="preserve">- 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F14AA" w:rsidRPr="00070146">
        <w:rPr>
          <w:bCs/>
          <w:sz w:val="22"/>
          <w:szCs w:val="22"/>
        </w:rPr>
        <w:t>Один З</w:t>
      </w:r>
      <w:r w:rsidR="004D1293" w:rsidRPr="00070146">
        <w:rPr>
          <w:bCs/>
          <w:sz w:val="22"/>
          <w:szCs w:val="22"/>
        </w:rPr>
        <w:t>аяви</w:t>
      </w:r>
      <w:r w:rsidR="009F14AA" w:rsidRPr="00070146">
        <w:rPr>
          <w:bCs/>
          <w:sz w:val="22"/>
          <w:szCs w:val="22"/>
        </w:rPr>
        <w:t>тель вправе подать только одну З</w:t>
      </w:r>
      <w:r w:rsidR="004D1293" w:rsidRPr="00070146">
        <w:rPr>
          <w:bCs/>
          <w:sz w:val="22"/>
          <w:szCs w:val="22"/>
        </w:rPr>
        <w:t xml:space="preserve">аявку на участие в аукционе в отношении одного </w:t>
      </w:r>
      <w:r w:rsidR="00C51F4B">
        <w:rPr>
          <w:bCs/>
          <w:sz w:val="22"/>
          <w:szCs w:val="22"/>
        </w:rPr>
        <w:t>Земельного участка</w:t>
      </w:r>
      <w:r w:rsidR="004D1293" w:rsidRPr="00070146">
        <w:rPr>
          <w:bCs/>
          <w:sz w:val="22"/>
          <w:szCs w:val="22"/>
        </w:rPr>
        <w:t>.</w:t>
      </w:r>
    </w:p>
    <w:p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5.3.</w:t>
      </w:r>
      <w:r>
        <w:rPr>
          <w:sz w:val="22"/>
          <w:szCs w:val="22"/>
        </w:rPr>
        <w:t> </w:t>
      </w:r>
      <w:r w:rsidR="009935B7" w:rsidRPr="00070146">
        <w:rPr>
          <w:sz w:val="22"/>
          <w:szCs w:val="22"/>
        </w:rPr>
        <w:t>П</w:t>
      </w:r>
      <w:r w:rsidR="001B1E82" w:rsidRPr="00070146">
        <w:rPr>
          <w:sz w:val="22"/>
          <w:szCs w:val="22"/>
        </w:rPr>
        <w:t xml:space="preserve">одача </w:t>
      </w:r>
      <w:r w:rsidR="009F14AA" w:rsidRPr="00070146">
        <w:rPr>
          <w:bCs/>
          <w:sz w:val="22"/>
          <w:szCs w:val="22"/>
        </w:rPr>
        <w:t>З</w:t>
      </w:r>
      <w:r w:rsidR="00AC4D8A" w:rsidRPr="00070146">
        <w:rPr>
          <w:bCs/>
          <w:sz w:val="22"/>
          <w:szCs w:val="22"/>
        </w:rPr>
        <w:t xml:space="preserve">аявок </w:t>
      </w:r>
      <w:r w:rsidR="009F14AA" w:rsidRPr="00070146">
        <w:rPr>
          <w:sz w:val="22"/>
          <w:szCs w:val="22"/>
        </w:rPr>
        <w:t>З</w:t>
      </w:r>
      <w:r w:rsidR="00E3551F" w:rsidRPr="00070146">
        <w:rPr>
          <w:sz w:val="22"/>
          <w:szCs w:val="22"/>
        </w:rPr>
        <w:t>аявителями</w:t>
      </w:r>
      <w:r w:rsidR="003509B1" w:rsidRPr="00070146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070146">
        <w:rPr>
          <w:sz w:val="22"/>
          <w:szCs w:val="22"/>
        </w:rPr>
        <w:t>о личность</w:t>
      </w:r>
      <w:r w:rsidR="00045B5F" w:rsidRPr="00070146">
        <w:rPr>
          <w:sz w:val="22"/>
          <w:szCs w:val="22"/>
        </w:rPr>
        <w:t>.</w:t>
      </w:r>
      <w:r w:rsidR="009E61A8" w:rsidRPr="00070146">
        <w:rPr>
          <w:sz w:val="22"/>
          <w:szCs w:val="22"/>
        </w:rPr>
        <w:t xml:space="preserve"> Лица желающие принять участие в аукционе, должны использовать форму Заявки на участие в аукционе (Приложение </w:t>
      </w:r>
      <w:r w:rsidR="00070146" w:rsidRPr="00070146">
        <w:rPr>
          <w:sz w:val="22"/>
          <w:szCs w:val="22"/>
        </w:rPr>
        <w:t>6</w:t>
      </w:r>
      <w:r w:rsidR="009E61A8" w:rsidRPr="00070146">
        <w:rPr>
          <w:sz w:val="22"/>
          <w:szCs w:val="22"/>
        </w:rPr>
        <w:t>).</w:t>
      </w:r>
    </w:p>
    <w:p w:rsidR="00A16849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5.4.</w:t>
      </w:r>
      <w:r>
        <w:rPr>
          <w:sz w:val="22"/>
          <w:szCs w:val="22"/>
        </w:rPr>
        <w:t> </w:t>
      </w:r>
      <w:r w:rsidR="00D42CC4" w:rsidRPr="00070146">
        <w:rPr>
          <w:bCs/>
          <w:sz w:val="22"/>
          <w:szCs w:val="22"/>
        </w:rPr>
        <w:t xml:space="preserve">Заявки принимаются по </w:t>
      </w:r>
      <w:r w:rsidR="0007061F" w:rsidRPr="00070146">
        <w:rPr>
          <w:bCs/>
          <w:sz w:val="22"/>
          <w:szCs w:val="22"/>
        </w:rPr>
        <w:t>месту</w:t>
      </w:r>
      <w:r w:rsidR="00D42CC4" w:rsidRPr="00070146">
        <w:rPr>
          <w:bCs/>
          <w:sz w:val="22"/>
          <w:szCs w:val="22"/>
        </w:rPr>
        <w:t xml:space="preserve"> и в срок приема</w:t>
      </w:r>
      <w:r w:rsidR="009F14AA" w:rsidRPr="00070146">
        <w:rPr>
          <w:bCs/>
          <w:sz w:val="22"/>
          <w:szCs w:val="22"/>
        </w:rPr>
        <w:t xml:space="preserve"> З</w:t>
      </w:r>
      <w:r w:rsidR="007C76BF" w:rsidRPr="00070146">
        <w:rPr>
          <w:bCs/>
          <w:sz w:val="22"/>
          <w:szCs w:val="22"/>
        </w:rPr>
        <w:t>аявки</w:t>
      </w:r>
      <w:r w:rsidR="007C76BF" w:rsidRPr="002B1734">
        <w:rPr>
          <w:bCs/>
          <w:sz w:val="22"/>
          <w:szCs w:val="22"/>
        </w:rPr>
        <w:t>, указанные в разделе 2 (пункты 2</w:t>
      </w:r>
      <w:r w:rsidR="000E1794">
        <w:rPr>
          <w:bCs/>
          <w:sz w:val="22"/>
          <w:szCs w:val="22"/>
        </w:rPr>
        <w:t>.</w:t>
      </w:r>
      <w:r w:rsidR="00C51F4B">
        <w:rPr>
          <w:bCs/>
          <w:sz w:val="22"/>
          <w:szCs w:val="22"/>
        </w:rPr>
        <w:t>6</w:t>
      </w:r>
      <w:r w:rsidR="009F14AA" w:rsidRPr="002B1734">
        <w:rPr>
          <w:bCs/>
          <w:sz w:val="22"/>
          <w:szCs w:val="22"/>
        </w:rPr>
        <w:t>.</w:t>
      </w:r>
      <w:r w:rsidR="00A16849" w:rsidRPr="002B1734">
        <w:rPr>
          <w:bCs/>
          <w:sz w:val="22"/>
          <w:szCs w:val="22"/>
        </w:rPr>
        <w:t>-2.</w:t>
      </w:r>
      <w:r w:rsidR="000E1794">
        <w:rPr>
          <w:bCs/>
          <w:sz w:val="22"/>
          <w:szCs w:val="22"/>
        </w:rPr>
        <w:t>1</w:t>
      </w:r>
      <w:r w:rsidR="00C51F4B">
        <w:rPr>
          <w:bCs/>
          <w:sz w:val="22"/>
          <w:szCs w:val="22"/>
        </w:rPr>
        <w:t>2</w:t>
      </w:r>
      <w:r w:rsidR="00A16849" w:rsidRPr="002B1734">
        <w:rPr>
          <w:bCs/>
          <w:sz w:val="22"/>
          <w:szCs w:val="22"/>
        </w:rPr>
        <w:t>.</w:t>
      </w:r>
      <w:r w:rsidR="0003762F">
        <w:rPr>
          <w:bCs/>
          <w:sz w:val="22"/>
          <w:szCs w:val="22"/>
        </w:rPr>
        <w:t>)</w:t>
      </w:r>
      <w:r w:rsidR="00D42CC4" w:rsidRPr="002B1734">
        <w:rPr>
          <w:bCs/>
          <w:sz w:val="22"/>
          <w:szCs w:val="22"/>
        </w:rPr>
        <w:t xml:space="preserve"> Извещения о проведении аукциона. </w:t>
      </w:r>
      <w:r w:rsidR="009F14AA" w:rsidRPr="002B1734">
        <w:rPr>
          <w:bCs/>
          <w:sz w:val="22"/>
          <w:szCs w:val="22"/>
        </w:rPr>
        <w:t>В случае подачи Заявки З</w:t>
      </w:r>
      <w:r w:rsidR="00411E4C" w:rsidRPr="002B1734">
        <w:rPr>
          <w:bCs/>
          <w:sz w:val="22"/>
          <w:szCs w:val="22"/>
        </w:rPr>
        <w:t>аявителем посредством почтовой связи</w:t>
      </w:r>
      <w:r w:rsidR="007A61F3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риск несвоевременног</w:t>
      </w:r>
      <w:r w:rsidR="00FC227B" w:rsidRPr="002B1734">
        <w:rPr>
          <w:bCs/>
          <w:sz w:val="22"/>
          <w:szCs w:val="22"/>
        </w:rPr>
        <w:t>о ее поступления Организатору</w:t>
      </w:r>
      <w:r w:rsidR="00364A9F" w:rsidRPr="002B1734">
        <w:rPr>
          <w:bCs/>
          <w:sz w:val="22"/>
          <w:szCs w:val="22"/>
        </w:rPr>
        <w:t xml:space="preserve"> аукциона</w:t>
      </w:r>
      <w:r w:rsidR="007A61F3" w:rsidRPr="002B1734">
        <w:rPr>
          <w:bCs/>
          <w:sz w:val="22"/>
          <w:szCs w:val="22"/>
        </w:rPr>
        <w:t>,</w:t>
      </w:r>
      <w:r w:rsidR="009F14AA" w:rsidRPr="002B1734">
        <w:rPr>
          <w:bCs/>
          <w:sz w:val="22"/>
          <w:szCs w:val="22"/>
        </w:rPr>
        <w:t xml:space="preserve"> несет З</w:t>
      </w:r>
      <w:r w:rsidR="00411E4C" w:rsidRPr="002B1734">
        <w:rPr>
          <w:bCs/>
          <w:sz w:val="22"/>
          <w:szCs w:val="22"/>
        </w:rPr>
        <w:t>аявитель.</w:t>
      </w:r>
    </w:p>
    <w:p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5.5.</w:t>
      </w:r>
      <w:r>
        <w:rPr>
          <w:sz w:val="22"/>
          <w:szCs w:val="22"/>
        </w:rPr>
        <w:t> </w:t>
      </w:r>
      <w:r w:rsidR="00411E4C" w:rsidRPr="002B1734">
        <w:rPr>
          <w:bCs/>
          <w:sz w:val="22"/>
          <w:szCs w:val="22"/>
        </w:rPr>
        <w:t>Ответс</w:t>
      </w:r>
      <w:r w:rsidR="009F14AA" w:rsidRPr="002B1734">
        <w:rPr>
          <w:bCs/>
          <w:sz w:val="22"/>
          <w:szCs w:val="22"/>
        </w:rPr>
        <w:t>твенный сотрудник регистрирует З</w:t>
      </w:r>
      <w:r w:rsidR="00411E4C" w:rsidRPr="002B1734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C51F4B">
        <w:rPr>
          <w:bCs/>
          <w:sz w:val="22"/>
          <w:szCs w:val="22"/>
        </w:rPr>
        <w:t>приема</w:t>
      </w:r>
      <w:r w:rsidR="00EC358A" w:rsidRPr="002B1734">
        <w:rPr>
          <w:bCs/>
          <w:sz w:val="22"/>
          <w:szCs w:val="22"/>
        </w:rPr>
        <w:t>.</w:t>
      </w:r>
    </w:p>
    <w:p w:rsidR="00EC358A" w:rsidRPr="002B1734" w:rsidRDefault="00EC358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5.6.</w:t>
      </w:r>
      <w:r>
        <w:rPr>
          <w:sz w:val="22"/>
          <w:szCs w:val="22"/>
        </w:rPr>
        <w:t>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 xml:space="preserve">ии срока приема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326FBC">
        <w:rPr>
          <w:bCs/>
          <w:sz w:val="22"/>
          <w:szCs w:val="22"/>
        </w:rPr>
        <w:t xml:space="preserve">дусмотренном для приема </w:t>
      </w:r>
      <w:r w:rsidR="009F14AA" w:rsidRPr="002B1734">
        <w:rPr>
          <w:bCs/>
          <w:sz w:val="22"/>
          <w:szCs w:val="22"/>
        </w:rPr>
        <w:t>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:rsidR="00545625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lastRenderedPageBreak/>
        <w:t>5.7.</w:t>
      </w:r>
      <w:r>
        <w:rPr>
          <w:sz w:val="22"/>
          <w:szCs w:val="22"/>
        </w:rPr>
        <w:t>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:rsidR="00BE5DF2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5.8.</w:t>
      </w:r>
      <w:r>
        <w:rPr>
          <w:sz w:val="22"/>
          <w:szCs w:val="22"/>
        </w:rPr>
        <w:t>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C51F4B">
        <w:rPr>
          <w:bCs/>
          <w:sz w:val="22"/>
          <w:szCs w:val="22"/>
        </w:rPr>
        <w:t>8</w:t>
      </w:r>
      <w:r w:rsidR="00BE5DF2" w:rsidRPr="002B1734">
        <w:rPr>
          <w:bCs/>
          <w:sz w:val="22"/>
          <w:szCs w:val="22"/>
        </w:rPr>
        <w:t>.).</w:t>
      </w:r>
    </w:p>
    <w:p w:rsidR="004D1293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5.9.</w:t>
      </w:r>
      <w:r>
        <w:rPr>
          <w:sz w:val="22"/>
          <w:szCs w:val="22"/>
        </w:rPr>
        <w:t>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326FBC">
        <w:rPr>
          <w:bCs/>
          <w:sz w:val="22"/>
          <w:szCs w:val="22"/>
        </w:rPr>
        <w:t>приема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>аявителя</w:t>
      </w:r>
      <w:r w:rsidR="00F14F90">
        <w:rPr>
          <w:bCs/>
          <w:sz w:val="22"/>
          <w:szCs w:val="22"/>
        </w:rPr>
        <w:br/>
      </w:r>
      <w:r w:rsidR="00F14F90" w:rsidRPr="00F14F90">
        <w:rPr>
          <w:bCs/>
          <w:sz w:val="22"/>
          <w:szCs w:val="22"/>
        </w:rPr>
        <w:t>с расшифровкой Ф.И.</w:t>
      </w:r>
      <w:r w:rsidR="00DA6A3B">
        <w:rPr>
          <w:bCs/>
          <w:sz w:val="22"/>
          <w:szCs w:val="22"/>
        </w:rPr>
        <w:t>О. (для граждан</w:t>
      </w:r>
      <w:r w:rsidR="00F14F90" w:rsidRPr="00F14F90">
        <w:rPr>
          <w:bCs/>
          <w:sz w:val="22"/>
          <w:szCs w:val="22"/>
        </w:rPr>
        <w:t>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5" w:name="__RefHeading__55_520497706"/>
      <w:bookmarkStart w:id="66" w:name="__RefHeading__70_1698952488"/>
      <w:bookmarkEnd w:id="65"/>
      <w:bookmarkEnd w:id="66"/>
    </w:p>
    <w:p w:rsidR="00EA5486" w:rsidRPr="002B1734" w:rsidRDefault="00BE675A" w:rsidP="00BE675A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0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 xml:space="preserve"> 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</w:p>
    <w:p w:rsidR="004B7055" w:rsidRPr="002B1734" w:rsidRDefault="00BE675A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1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 xml:space="preserve">сшиты в единую книгу, </w:t>
      </w:r>
      <w:r w:rsidR="004B7055" w:rsidRPr="00070146">
        <w:rPr>
          <w:sz w:val="22"/>
          <w:szCs w:val="22"/>
        </w:rPr>
        <w:t>которая должна содержать сквозную нумерацию листов;</w:t>
      </w:r>
    </w:p>
    <w:p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070146">
        <w:rPr>
          <w:sz w:val="22"/>
          <w:szCs w:val="22"/>
        </w:rPr>
        <w:t>заполнены разборчиво на русском языке</w:t>
      </w:r>
      <w:r w:rsidR="00205D85" w:rsidRPr="00070146">
        <w:rPr>
          <w:sz w:val="22"/>
          <w:szCs w:val="22"/>
        </w:rPr>
        <w:t xml:space="preserve"> и по всем пунктам</w:t>
      </w:r>
      <w:r w:rsidR="004B7055" w:rsidRPr="00070146">
        <w:rPr>
          <w:sz w:val="22"/>
          <w:szCs w:val="22"/>
        </w:rPr>
        <w:t>;</w:t>
      </w:r>
    </w:p>
    <w:p w:rsidR="009E61A8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070146">
        <w:rPr>
          <w:sz w:val="22"/>
          <w:szCs w:val="22"/>
        </w:rPr>
        <w:t xml:space="preserve">копии </w:t>
      </w:r>
      <w:r w:rsidR="00B74861" w:rsidRPr="00070146">
        <w:rPr>
          <w:sz w:val="22"/>
          <w:szCs w:val="22"/>
        </w:rPr>
        <w:t>документов, входящие в состав З</w:t>
      </w:r>
      <w:r w:rsidR="00DE3F22" w:rsidRPr="00070146">
        <w:rPr>
          <w:sz w:val="22"/>
          <w:szCs w:val="22"/>
        </w:rPr>
        <w:t>аявки, до</w:t>
      </w:r>
      <w:r w:rsidR="00FB6F79" w:rsidRPr="00070146">
        <w:rPr>
          <w:sz w:val="22"/>
          <w:szCs w:val="22"/>
        </w:rPr>
        <w:t>лжны иметь четко читаемый текст</w:t>
      </w:r>
      <w:r w:rsidR="009E61A8" w:rsidRPr="00070146">
        <w:rPr>
          <w:sz w:val="22"/>
          <w:szCs w:val="22"/>
        </w:rPr>
        <w:t>;</w:t>
      </w:r>
    </w:p>
    <w:p w:rsidR="006C2466" w:rsidRPr="00070146" w:rsidRDefault="00BE675A" w:rsidP="00BE675A">
      <w:pPr>
        <w:tabs>
          <w:tab w:val="left" w:pos="-1843"/>
          <w:tab w:val="left" w:pos="-1701"/>
          <w:tab w:val="left" w:pos="567"/>
        </w:tabs>
        <w:autoSpaceDE w:val="0"/>
        <w:ind w:firstLine="426"/>
        <w:jc w:val="both"/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>- </w:t>
      </w:r>
      <w:r w:rsidR="006C2466" w:rsidRPr="00070146">
        <w:rPr>
          <w:color w:val="000000"/>
          <w:sz w:val="22"/>
          <w:szCs w:val="22"/>
        </w:rPr>
        <w:t>на прошивке заверены оригиналом подписи Заявителя с указанием Ф.И.</w:t>
      </w:r>
      <w:r w:rsidR="00DA6A3B">
        <w:rPr>
          <w:color w:val="000000"/>
          <w:sz w:val="22"/>
          <w:szCs w:val="22"/>
        </w:rPr>
        <w:t>О. (для граждан</w:t>
      </w:r>
      <w:r w:rsidR="006C2466" w:rsidRPr="00070146">
        <w:rPr>
          <w:color w:val="000000"/>
          <w:sz w:val="22"/>
          <w:szCs w:val="22"/>
        </w:rPr>
        <w:t>) либо их представителей с указанием количества листов;</w:t>
      </w:r>
    </w:p>
    <w:p w:rsidR="004D1293" w:rsidRPr="00070146" w:rsidRDefault="003509B1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70146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070146">
        <w:rPr>
          <w:rStyle w:val="Tahoma14"/>
          <w:b w:val="0"/>
          <w:sz w:val="22"/>
          <w:szCs w:val="22"/>
        </w:rPr>
        <w:t>З</w:t>
      </w:r>
      <w:r w:rsidR="005E43FE" w:rsidRPr="00070146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Pr="00070146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Pr="00070146">
        <w:rPr>
          <w:sz w:val="22"/>
          <w:szCs w:val="22"/>
        </w:rPr>
        <w:t>.</w:t>
      </w:r>
      <w:bookmarkStart w:id="67" w:name="__RefHeading__57_520497706"/>
      <w:bookmarkStart w:id="68" w:name="__RefHeading__72_1698952488"/>
      <w:bookmarkEnd w:id="67"/>
      <w:bookmarkEnd w:id="68"/>
    </w:p>
    <w:p w:rsidR="004D1293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5.12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:rsidR="0009589D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5.13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пунктах5.</w:t>
      </w:r>
      <w:r w:rsidR="0003762F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., </w:t>
      </w:r>
      <w:r w:rsidR="002F7365">
        <w:rPr>
          <w:sz w:val="22"/>
          <w:szCs w:val="22"/>
        </w:rPr>
        <w:t>5.</w:t>
      </w:r>
      <w:r w:rsidR="00326B0F">
        <w:rPr>
          <w:sz w:val="22"/>
          <w:szCs w:val="22"/>
        </w:rPr>
        <w:t>8</w:t>
      </w:r>
      <w:r w:rsidR="002F7365">
        <w:rPr>
          <w:sz w:val="22"/>
          <w:szCs w:val="22"/>
        </w:rPr>
        <w:t xml:space="preserve">., </w:t>
      </w:r>
      <w:r w:rsidR="0009589D" w:rsidRPr="002B1734">
        <w:rPr>
          <w:sz w:val="22"/>
          <w:szCs w:val="22"/>
        </w:rPr>
        <w:t>5.</w:t>
      </w:r>
      <w:bookmarkStart w:id="69" w:name="_Toc423619380"/>
      <w:bookmarkStart w:id="70" w:name="_Toc426462877"/>
      <w:bookmarkStart w:id="71" w:name="_Toc428969612"/>
      <w:r w:rsidR="00326B0F">
        <w:rPr>
          <w:sz w:val="22"/>
          <w:szCs w:val="22"/>
        </w:rPr>
        <w:t>9</w:t>
      </w:r>
      <w:r w:rsidR="009F14AA" w:rsidRPr="002B1734">
        <w:rPr>
          <w:sz w:val="22"/>
          <w:szCs w:val="22"/>
        </w:rPr>
        <w:t>.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:rsidR="00F5714C" w:rsidRPr="0066427B" w:rsidRDefault="00AF3474" w:rsidP="00AF3474">
      <w:pPr>
        <w:pStyle w:val="2"/>
        <w:numPr>
          <w:ilvl w:val="0"/>
          <w:numId w:val="0"/>
        </w:numPr>
        <w:spacing w:before="0" w:after="100" w:line="276" w:lineRule="auto"/>
        <w:ind w:left="426"/>
        <w:rPr>
          <w:rFonts w:ascii="Times New Roman" w:hAnsi="Times New Roman"/>
          <w:i w:val="0"/>
          <w:sz w:val="26"/>
          <w:szCs w:val="26"/>
          <w:lang w:val="ru-RU"/>
        </w:rPr>
      </w:pPr>
      <w:bookmarkStart w:id="72" w:name="_Toc478580947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69"/>
      <w:bookmarkEnd w:id="70"/>
      <w:bookmarkEnd w:id="71"/>
      <w:bookmarkEnd w:id="72"/>
    </w:p>
    <w:p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3" w:name="__RefHeading__51_520497706"/>
      <w:bookmarkStart w:id="74" w:name="__RefHeading__66_1698952488"/>
      <w:bookmarkEnd w:id="73"/>
      <w:bookmarkEnd w:id="74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 xml:space="preserve">непоступление задатка на дату </w:t>
      </w:r>
      <w:r w:rsidR="00CE4BF1" w:rsidRPr="002B1734">
        <w:rPr>
          <w:sz w:val="22"/>
          <w:szCs w:val="22"/>
        </w:rPr>
        <w:t>рассмотрения З</w:t>
      </w:r>
      <w:r w:rsidR="00AF579E" w:rsidRPr="002B1734">
        <w:rPr>
          <w:sz w:val="22"/>
          <w:szCs w:val="22"/>
        </w:rPr>
        <w:t>аявок на участие в аукционе</w:t>
      </w:r>
      <w:r w:rsidR="00F5714C" w:rsidRPr="002B1734">
        <w:rPr>
          <w:sz w:val="22"/>
          <w:szCs w:val="22"/>
        </w:rPr>
        <w:t xml:space="preserve"> на счет, указанный в </w:t>
      </w:r>
      <w:r w:rsidR="00F5714C" w:rsidRPr="002B1734">
        <w:rPr>
          <w:sz w:val="22"/>
          <w:szCs w:val="22"/>
        </w:rPr>
        <w:br/>
      </w:r>
      <w:r w:rsidR="00DD6A2A" w:rsidRPr="002B1734">
        <w:rPr>
          <w:sz w:val="22"/>
          <w:szCs w:val="22"/>
        </w:rPr>
        <w:t>п</w:t>
      </w:r>
      <w:r w:rsidR="002E6E5E">
        <w:rPr>
          <w:sz w:val="22"/>
          <w:szCs w:val="22"/>
        </w:rPr>
        <w:t xml:space="preserve">ункте </w:t>
      </w:r>
      <w:r w:rsidR="00DD6A2A" w:rsidRPr="002B1734">
        <w:rPr>
          <w:sz w:val="22"/>
          <w:szCs w:val="22"/>
        </w:rPr>
        <w:t xml:space="preserve"> 7</w:t>
      </w:r>
      <w:r w:rsidR="00F5714C" w:rsidRPr="002B1734">
        <w:rPr>
          <w:sz w:val="22"/>
          <w:szCs w:val="22"/>
        </w:rPr>
        <w:t>.</w:t>
      </w:r>
      <w:r w:rsidR="00562AF6">
        <w:rPr>
          <w:sz w:val="22"/>
          <w:szCs w:val="22"/>
        </w:rPr>
        <w:t>5</w:t>
      </w:r>
      <w:r w:rsidR="00CE4BF1" w:rsidRPr="002B1734">
        <w:rPr>
          <w:sz w:val="22"/>
          <w:szCs w:val="22"/>
        </w:rPr>
        <w:t>.</w:t>
      </w:r>
      <w:r w:rsidR="00F5714C" w:rsidRPr="002B1734">
        <w:rPr>
          <w:sz w:val="22"/>
          <w:szCs w:val="22"/>
        </w:rPr>
        <w:t xml:space="preserve"> настоящего Извещения о проведении аукциона;</w:t>
      </w:r>
    </w:p>
    <w:p w:rsidR="009E3481" w:rsidRPr="002B1734" w:rsidRDefault="00AF3474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CE4BF1" w:rsidRPr="002B1734">
        <w:rPr>
          <w:sz w:val="22"/>
          <w:szCs w:val="22"/>
        </w:rPr>
        <w:t>подача З</w:t>
      </w:r>
      <w:r w:rsidR="00F5714C" w:rsidRPr="002B1734">
        <w:rPr>
          <w:sz w:val="22"/>
          <w:szCs w:val="22"/>
        </w:rPr>
        <w:t>аявки на участие в аукционе лицом, кото</w:t>
      </w:r>
      <w:r w:rsidR="002B2BE0" w:rsidRPr="002B1734">
        <w:rPr>
          <w:sz w:val="22"/>
          <w:szCs w:val="22"/>
        </w:rPr>
        <w:t>рое в соответствии с Земельным к</w:t>
      </w:r>
      <w:r w:rsidR="00F5714C" w:rsidRPr="002B1734">
        <w:rPr>
          <w:sz w:val="22"/>
          <w:szCs w:val="22"/>
        </w:rPr>
        <w:t>одексом Российской Федерации и другими федеральным</w:t>
      </w:r>
      <w:r w:rsidR="00F65118" w:rsidRPr="002B1734">
        <w:rPr>
          <w:sz w:val="22"/>
          <w:szCs w:val="22"/>
        </w:rPr>
        <w:t xml:space="preserve">и законами </w:t>
      </w:r>
      <w:r w:rsidR="00CE4BF1" w:rsidRPr="002B1734">
        <w:rPr>
          <w:sz w:val="22"/>
          <w:szCs w:val="22"/>
        </w:rPr>
        <w:t>не имеет права быть У</w:t>
      </w:r>
      <w:r w:rsidR="00F5714C" w:rsidRPr="002B1734">
        <w:rPr>
          <w:sz w:val="22"/>
          <w:szCs w:val="22"/>
        </w:rPr>
        <w:t>частником аукцион</w:t>
      </w:r>
      <w:r w:rsidR="00FA160C" w:rsidRPr="002B1734">
        <w:rPr>
          <w:sz w:val="22"/>
          <w:szCs w:val="22"/>
        </w:rPr>
        <w:t>а и приобрести земельный</w:t>
      </w:r>
      <w:r w:rsidR="00F5714C" w:rsidRPr="002B1734">
        <w:rPr>
          <w:sz w:val="22"/>
          <w:szCs w:val="22"/>
        </w:rPr>
        <w:t xml:space="preserve"> учас</w:t>
      </w:r>
      <w:r w:rsidR="00FA160C" w:rsidRPr="002B1734">
        <w:rPr>
          <w:sz w:val="22"/>
          <w:szCs w:val="22"/>
        </w:rPr>
        <w:t>ток</w:t>
      </w:r>
      <w:r w:rsidR="009E3481">
        <w:rPr>
          <w:sz w:val="22"/>
          <w:szCs w:val="22"/>
        </w:rPr>
        <w:t xml:space="preserve"> в аренду</w:t>
      </w:r>
      <w:r w:rsidR="009E3481" w:rsidRPr="002B1734">
        <w:rPr>
          <w:sz w:val="22"/>
          <w:szCs w:val="22"/>
        </w:rPr>
        <w:t>;</w:t>
      </w:r>
    </w:p>
    <w:p w:rsidR="00F65118" w:rsidRPr="002B1734" w:rsidRDefault="009E3481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наличие сведений о Заявителе</w:t>
      </w:r>
      <w:r w:rsidRPr="002B1734">
        <w:rPr>
          <w:sz w:val="22"/>
          <w:szCs w:val="22"/>
        </w:rPr>
        <w:t xml:space="preserve"> в реестре недобросовестных участников аукциона.</w:t>
      </w:r>
    </w:p>
    <w:p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:rsidR="005A54AA" w:rsidRPr="002B1734" w:rsidRDefault="00AF3474" w:rsidP="00AF3474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75" w:name="__RefHeading__59_520497706"/>
      <w:bookmarkStart w:id="76" w:name="__RefHeading__74_1698952488"/>
      <w:bookmarkStart w:id="77" w:name="_Toc423619384"/>
      <w:bookmarkStart w:id="78" w:name="_Toc426462878"/>
      <w:bookmarkStart w:id="79" w:name="_Toc428969613"/>
      <w:bookmarkStart w:id="80" w:name="_Toc478580948"/>
      <w:bookmarkEnd w:id="75"/>
      <w:bookmarkEnd w:id="76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Порядок </w:t>
      </w:r>
      <w:r w:rsidR="00251D6C" w:rsidRPr="002B1734">
        <w:rPr>
          <w:rFonts w:ascii="Times New Roman" w:hAnsi="Times New Roman"/>
          <w:i w:val="0"/>
          <w:sz w:val="26"/>
          <w:szCs w:val="26"/>
        </w:rPr>
        <w:t>внесения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 и возврата задатка</w:t>
      </w:r>
      <w:bookmarkEnd w:id="77"/>
      <w:bookmarkEnd w:id="78"/>
      <w:bookmarkEnd w:id="79"/>
      <w:bookmarkEnd w:id="80"/>
    </w:p>
    <w:p w:rsidR="003509B1" w:rsidRPr="002B1734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:rsidR="00AB5D90" w:rsidRPr="00070146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 xml:space="preserve">квитанция об </w:t>
      </w:r>
      <w:r w:rsidR="005B3B6C" w:rsidRPr="00070146">
        <w:rPr>
          <w:sz w:val="22"/>
          <w:szCs w:val="22"/>
        </w:rPr>
        <w:t>оплате</w:t>
      </w:r>
      <w:r w:rsidR="000C5314" w:rsidRPr="00070146">
        <w:rPr>
          <w:sz w:val="22"/>
          <w:szCs w:val="22"/>
        </w:rPr>
        <w:t xml:space="preserve"> или иной документ</w:t>
      </w:r>
      <w:r w:rsidR="00A25083" w:rsidRPr="00070146">
        <w:rPr>
          <w:sz w:val="22"/>
          <w:szCs w:val="22"/>
        </w:rPr>
        <w:t>,</w:t>
      </w:r>
      <w:r w:rsidR="000C5314" w:rsidRPr="00070146">
        <w:rPr>
          <w:sz w:val="22"/>
          <w:szCs w:val="22"/>
        </w:rPr>
        <w:t xml:space="preserve"> подтверждающие</w:t>
      </w:r>
      <w:r w:rsidR="003509B1" w:rsidRPr="00070146">
        <w:rPr>
          <w:sz w:val="22"/>
          <w:szCs w:val="22"/>
        </w:rPr>
        <w:t xml:space="preserve"> перечисление задатка</w:t>
      </w:r>
      <w:r w:rsidR="00E86631" w:rsidRPr="00070146">
        <w:rPr>
          <w:sz w:val="22"/>
          <w:szCs w:val="22"/>
        </w:rPr>
        <w:t>, с отметкой банка о его</w:t>
      </w:r>
      <w:r w:rsidR="00B53FBB" w:rsidRPr="00070146">
        <w:rPr>
          <w:sz w:val="22"/>
          <w:szCs w:val="22"/>
        </w:rPr>
        <w:t xml:space="preserve"> исполнении</w:t>
      </w:r>
      <w:r w:rsidR="00BF1850" w:rsidRPr="00070146">
        <w:rPr>
          <w:sz w:val="22"/>
          <w:szCs w:val="22"/>
        </w:rPr>
        <w:t>.</w:t>
      </w:r>
    </w:p>
    <w:p w:rsidR="003509B1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070146">
        <w:rPr>
          <w:sz w:val="22"/>
          <w:szCs w:val="22"/>
        </w:rPr>
        <w:t>П</w:t>
      </w:r>
      <w:r w:rsidR="00AB5D90" w:rsidRPr="00070146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0251D8" w:rsidRPr="00070146">
        <w:rPr>
          <w:sz w:val="22"/>
          <w:szCs w:val="22"/>
        </w:rPr>
        <w:t>(Приложение</w:t>
      </w:r>
      <w:r w:rsidR="00FF0617" w:rsidRPr="00070146">
        <w:rPr>
          <w:sz w:val="22"/>
          <w:szCs w:val="22"/>
        </w:rPr>
        <w:t>7</w:t>
      </w:r>
      <w:r w:rsidR="000251D8" w:rsidRPr="00070146">
        <w:rPr>
          <w:sz w:val="22"/>
          <w:szCs w:val="22"/>
        </w:rPr>
        <w:t>)</w:t>
      </w:r>
      <w:r w:rsidR="00AB5D90" w:rsidRPr="00070146">
        <w:rPr>
          <w:sz w:val="22"/>
          <w:szCs w:val="22"/>
        </w:rPr>
        <w:t>.</w:t>
      </w:r>
    </w:p>
    <w:p w:rsidR="009E61A8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070146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070146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:rsidR="00737F1D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070146">
        <w:rPr>
          <w:sz w:val="22"/>
          <w:szCs w:val="22"/>
        </w:rPr>
        <w:t>Денежные средства в качестве задатка</w:t>
      </w:r>
      <w:r w:rsidR="003509B1" w:rsidRPr="00070146">
        <w:rPr>
          <w:sz w:val="22"/>
          <w:szCs w:val="22"/>
        </w:rPr>
        <w:t xml:space="preserve"> для участия в аукционе внос</w:t>
      </w:r>
      <w:r w:rsidR="00D2768B" w:rsidRPr="00070146">
        <w:rPr>
          <w:sz w:val="22"/>
          <w:szCs w:val="22"/>
        </w:rPr>
        <w:t>я</w:t>
      </w:r>
      <w:r w:rsidR="003509B1" w:rsidRPr="00070146">
        <w:rPr>
          <w:sz w:val="22"/>
          <w:szCs w:val="22"/>
        </w:rPr>
        <w:t xml:space="preserve">тся </w:t>
      </w:r>
      <w:r w:rsidR="00CE4BF1" w:rsidRPr="00070146">
        <w:rPr>
          <w:sz w:val="22"/>
          <w:szCs w:val="22"/>
        </w:rPr>
        <w:t>З</w:t>
      </w:r>
      <w:r w:rsidR="0028314B" w:rsidRPr="00070146">
        <w:rPr>
          <w:sz w:val="22"/>
          <w:szCs w:val="22"/>
        </w:rPr>
        <w:t xml:space="preserve">аявителем </w:t>
      </w:r>
      <w:r w:rsidR="003509B1" w:rsidRPr="00070146">
        <w:rPr>
          <w:sz w:val="22"/>
          <w:szCs w:val="22"/>
        </w:rPr>
        <w:t>платежом на расчетный счет по с</w:t>
      </w:r>
      <w:r w:rsidR="008569EA" w:rsidRPr="00070146">
        <w:rPr>
          <w:sz w:val="22"/>
          <w:szCs w:val="22"/>
        </w:rPr>
        <w:t>ледующим банковским реквизитам:</w:t>
      </w:r>
    </w:p>
    <w:p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permStart w:id="45" w:edGrp="everyone"/>
      <w:r w:rsidR="0003762F">
        <w:rPr>
          <w:color w:val="0000FF"/>
          <w:sz w:val="22"/>
          <w:szCs w:val="22"/>
          <w:lang w:eastAsia="ru-RU"/>
        </w:rPr>
        <w:t>МЭФ</w:t>
      </w:r>
      <w:r w:rsidRPr="001D5057">
        <w:rPr>
          <w:color w:val="0000FF"/>
          <w:sz w:val="22"/>
          <w:szCs w:val="22"/>
          <w:lang w:eastAsia="ru-RU"/>
        </w:rPr>
        <w:t xml:space="preserve"> 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lastRenderedPageBreak/>
        <w:t>ОГРН 1145024006577, ИНН 5024147611, КПП 502401001,</w:t>
      </w:r>
    </w:p>
    <w:p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:rsidR="0090226B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</w:t>
      </w:r>
      <w:r w:rsidR="00A67EBD">
        <w:rPr>
          <w:color w:val="0000FF"/>
          <w:sz w:val="22"/>
          <w:szCs w:val="22"/>
          <w:lang w:eastAsia="ru-RU"/>
        </w:rPr>
        <w:br/>
      </w:r>
      <w:r w:rsidRPr="00B861BE">
        <w:rPr>
          <w:color w:val="0000FF"/>
          <w:sz w:val="22"/>
          <w:szCs w:val="22"/>
          <w:lang w:eastAsia="ru-RU"/>
        </w:rPr>
        <w:t xml:space="preserve">для </w:t>
      </w:r>
      <w:r w:rsidRPr="00070146">
        <w:rPr>
          <w:color w:val="0000FF"/>
          <w:sz w:val="22"/>
          <w:szCs w:val="22"/>
          <w:lang w:eastAsia="ru-RU"/>
        </w:rPr>
        <w:t>перечисления задатка рекомендуется указывать в соответствующих полях КБК - «0», ОКТМО - «0».</w:t>
      </w:r>
    </w:p>
    <w:permEnd w:id="45"/>
    <w:p w:rsidR="00326FBC" w:rsidRPr="00114652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14652">
        <w:rPr>
          <w:b/>
          <w:sz w:val="22"/>
          <w:szCs w:val="22"/>
        </w:rPr>
        <w:t>7.6.</w:t>
      </w:r>
      <w:r w:rsidRPr="00114652">
        <w:rPr>
          <w:sz w:val="22"/>
          <w:szCs w:val="22"/>
        </w:rPr>
        <w:t xml:space="preserve"> В </w:t>
      </w:r>
      <w:r>
        <w:rPr>
          <w:sz w:val="22"/>
          <w:szCs w:val="22"/>
        </w:rPr>
        <w:t>д</w:t>
      </w:r>
      <w:r w:rsidRPr="002B1734">
        <w:rPr>
          <w:sz w:val="22"/>
          <w:szCs w:val="22"/>
        </w:rPr>
        <w:t>окумент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>, подтверждающ</w:t>
      </w:r>
      <w:r>
        <w:rPr>
          <w:sz w:val="22"/>
          <w:szCs w:val="22"/>
        </w:rPr>
        <w:t>ем</w:t>
      </w:r>
      <w:r w:rsidRPr="002B1734">
        <w:rPr>
          <w:sz w:val="22"/>
          <w:szCs w:val="22"/>
        </w:rPr>
        <w:t xml:space="preserve"> внесение задатка</w:t>
      </w:r>
      <w:r>
        <w:rPr>
          <w:sz w:val="22"/>
          <w:szCs w:val="22"/>
        </w:rPr>
        <w:t xml:space="preserve"> (пункт 7.2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, </w:t>
      </w:r>
      <w:r w:rsidRPr="00114652">
        <w:rPr>
          <w:sz w:val="22"/>
          <w:szCs w:val="22"/>
        </w:rPr>
        <w:t>в обязательном порядке указывается назначение платежа: «Задатокдля участия в аукционе «__»________ 20__ (дата аукциона), по</w:t>
      </w:r>
      <w:r>
        <w:rPr>
          <w:sz w:val="22"/>
          <w:szCs w:val="22"/>
        </w:rPr>
        <w:t> </w:t>
      </w:r>
      <w:r w:rsidRPr="00114652">
        <w:rPr>
          <w:sz w:val="22"/>
          <w:szCs w:val="22"/>
        </w:rPr>
        <w:t xml:space="preserve">Соглашению </w:t>
      </w:r>
      <w:r>
        <w:rPr>
          <w:sz w:val="22"/>
          <w:szCs w:val="22"/>
        </w:rPr>
        <w:br/>
      </w:r>
      <w:r w:rsidRPr="00114652">
        <w:rPr>
          <w:sz w:val="22"/>
          <w:szCs w:val="22"/>
        </w:rPr>
        <w:t>о задаткеот «____»______ 20__ №___» (при наличии реквиз</w:t>
      </w:r>
      <w:r>
        <w:rPr>
          <w:sz w:val="22"/>
          <w:szCs w:val="22"/>
        </w:rPr>
        <w:t>итов Соглашения о задатке), НДС </w:t>
      </w:r>
      <w:r w:rsidRPr="00114652">
        <w:rPr>
          <w:sz w:val="22"/>
          <w:szCs w:val="22"/>
        </w:rPr>
        <w:t>не облагается».</w:t>
      </w:r>
    </w:p>
    <w:p w:rsidR="00E34DEC" w:rsidRPr="00070146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7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070146">
        <w:rPr>
          <w:sz w:val="22"/>
          <w:szCs w:val="22"/>
        </w:rPr>
        <w:t xml:space="preserve">Информацией о поступлении денежных средств от Заявителя в качестве задатка в установленные </w:t>
      </w:r>
      <w:r w:rsidR="00F01745">
        <w:rPr>
          <w:sz w:val="22"/>
          <w:szCs w:val="22"/>
        </w:rPr>
        <w:t xml:space="preserve">порядке и </w:t>
      </w:r>
      <w:r w:rsidR="00E34DEC" w:rsidRPr="00070146">
        <w:rPr>
          <w:sz w:val="22"/>
          <w:szCs w:val="22"/>
        </w:rPr>
        <w:t>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8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Задаток </w:t>
      </w:r>
      <w:r w:rsidR="00CE4BF1" w:rsidRPr="00070146">
        <w:rPr>
          <w:sz w:val="22"/>
          <w:szCs w:val="22"/>
        </w:rPr>
        <w:t>З</w:t>
      </w:r>
      <w:r w:rsidR="00AD2D5A" w:rsidRPr="00070146">
        <w:rPr>
          <w:sz w:val="22"/>
          <w:szCs w:val="22"/>
        </w:rPr>
        <w:t>аявителя</w:t>
      </w:r>
      <w:r w:rsidR="003509B1" w:rsidRPr="00070146">
        <w:rPr>
          <w:sz w:val="22"/>
          <w:szCs w:val="22"/>
        </w:rPr>
        <w:t xml:space="preserve">, подавшего </w:t>
      </w:r>
      <w:r w:rsidR="00CE4BF1" w:rsidRPr="00070146">
        <w:rPr>
          <w:sz w:val="22"/>
          <w:szCs w:val="22"/>
        </w:rPr>
        <w:t>З</w:t>
      </w:r>
      <w:r w:rsidR="00D30665" w:rsidRPr="00070146">
        <w:rPr>
          <w:sz w:val="22"/>
          <w:szCs w:val="22"/>
        </w:rPr>
        <w:t>аявку</w:t>
      </w:r>
      <w:r w:rsidR="003509B1" w:rsidRPr="00070146">
        <w:rPr>
          <w:sz w:val="22"/>
          <w:szCs w:val="22"/>
        </w:rPr>
        <w:t xml:space="preserve"> с опозданием (после окончания</w:t>
      </w:r>
      <w:r w:rsidR="003509B1" w:rsidRPr="002B1734">
        <w:rPr>
          <w:sz w:val="22"/>
          <w:szCs w:val="22"/>
        </w:rPr>
        <w:t xml:space="preserve"> установленного срока приема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9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03762F">
        <w:rPr>
          <w:sz w:val="22"/>
          <w:szCs w:val="22"/>
        </w:rPr>
        <w:t>Задаток Заявителя, отозвавшего Заявку до окончания срока приема Заявок (пункт 2.</w:t>
      </w:r>
      <w:r w:rsidR="00326FBC">
        <w:rPr>
          <w:sz w:val="22"/>
          <w:szCs w:val="22"/>
        </w:rPr>
        <w:t>8</w:t>
      </w:r>
      <w:r w:rsidR="0003762F" w:rsidRPr="0003762F">
        <w:rPr>
          <w:sz w:val="22"/>
          <w:szCs w:val="22"/>
        </w:rPr>
        <w:t>.),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</w:t>
      </w:r>
      <w:r w:rsidR="00B77507">
        <w:rPr>
          <w:sz w:val="22"/>
          <w:szCs w:val="22"/>
        </w:rPr>
        <w:t>днее дня окончания срока приема</w:t>
      </w:r>
      <w:r w:rsidR="0003762F" w:rsidRPr="0003762F">
        <w:rPr>
          <w:sz w:val="22"/>
          <w:szCs w:val="22"/>
        </w:rPr>
        <w:t xml:space="preserve"> Заявок задаток возвращается в порядке, установленном для Участников аукциона (пункт 7.1</w:t>
      </w:r>
      <w:r w:rsidR="00F01745">
        <w:rPr>
          <w:sz w:val="22"/>
          <w:szCs w:val="22"/>
        </w:rPr>
        <w:t>1</w:t>
      </w:r>
      <w:r w:rsidR="0003762F" w:rsidRPr="0003762F">
        <w:rPr>
          <w:sz w:val="22"/>
          <w:szCs w:val="22"/>
        </w:rPr>
        <w:t>.).</w:t>
      </w:r>
    </w:p>
    <w:p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10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 xml:space="preserve">одня </w:t>
      </w:r>
      <w:r w:rsidR="00E85501" w:rsidRPr="002B1734">
        <w:rPr>
          <w:sz w:val="22"/>
          <w:szCs w:val="22"/>
        </w:rPr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1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:rsidR="00504AED" w:rsidRPr="002B1734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2F7365">
        <w:rPr>
          <w:sz w:val="22"/>
          <w:szCs w:val="22"/>
        </w:rPr>
        <w:t>1</w:t>
      </w:r>
      <w:r w:rsidR="00F01745">
        <w:rPr>
          <w:sz w:val="22"/>
          <w:szCs w:val="22"/>
        </w:rPr>
        <w:t>1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:rsidR="0003762F" w:rsidRPr="00193453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193453">
        <w:rPr>
          <w:sz w:val="22"/>
          <w:szCs w:val="22"/>
        </w:rPr>
        <w:t>Задаток, внесенный лицом, признанным Победителем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:rsidR="0003762F" w:rsidRPr="003A76BF" w:rsidRDefault="0003762F" w:rsidP="003A76BF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A76BF">
        <w:rPr>
          <w:bCs/>
          <w:sz w:val="22"/>
          <w:szCs w:val="22"/>
        </w:rPr>
        <w:t>Задатки, внесенные этими лицами, уклонившимися от заключения договора аренды земельного участка, не возвращаются.</w:t>
      </w:r>
    </w:p>
    <w:p w:rsidR="007E4D6E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bCs/>
          <w:sz w:val="22"/>
          <w:szCs w:val="22"/>
        </w:rPr>
        <w:t>В случае</w:t>
      </w:r>
      <w:r w:rsidR="00D92A1C" w:rsidRPr="00070146">
        <w:rPr>
          <w:bCs/>
          <w:sz w:val="22"/>
          <w:szCs w:val="22"/>
        </w:rPr>
        <w:t xml:space="preserve"> принятия</w:t>
      </w:r>
      <w:permStart w:id="46" w:edGrp="everyone"/>
      <w:r w:rsidR="00856BAF">
        <w:rPr>
          <w:bCs/>
          <w:color w:val="0000FF"/>
          <w:sz w:val="22"/>
          <w:szCs w:val="22"/>
        </w:rPr>
        <w:t>Арендодателем</w:t>
      </w:r>
      <w:permEnd w:id="46"/>
      <w:r w:rsidR="00D92A1C" w:rsidRPr="002B1734">
        <w:rPr>
          <w:bCs/>
          <w:sz w:val="22"/>
          <w:szCs w:val="22"/>
        </w:rPr>
        <w:t>решения об отказе впроведении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:rsidR="00D92A1C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Организатора аукционауведомление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1" w:name="__RefHeading__61_520497706"/>
      <w:bookmarkStart w:id="82" w:name="__RefHeading__76_1698952488"/>
      <w:bookmarkStart w:id="83" w:name="_Toc423619385"/>
      <w:bookmarkStart w:id="84" w:name="_Toc426462879"/>
      <w:bookmarkStart w:id="85" w:name="_Toc428969614"/>
      <w:bookmarkEnd w:id="81"/>
      <w:bookmarkEnd w:id="82"/>
    </w:p>
    <w:p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:rsidR="00E34CEB" w:rsidRPr="0066427B" w:rsidRDefault="00C34CBB" w:rsidP="00C34CBB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86" w:name="_Toc478580949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66427B">
        <w:rPr>
          <w:rFonts w:ascii="Times New Roman" w:hAnsi="Times New Roman"/>
          <w:i w:val="0"/>
          <w:sz w:val="26"/>
          <w:szCs w:val="26"/>
        </w:rPr>
        <w:t>Аукционн</w:t>
      </w:r>
      <w:r w:rsidR="00740811" w:rsidRPr="0066427B">
        <w:rPr>
          <w:rFonts w:ascii="Times New Roman" w:hAnsi="Times New Roman"/>
          <w:i w:val="0"/>
          <w:sz w:val="26"/>
          <w:szCs w:val="26"/>
        </w:rPr>
        <w:t>ая</w:t>
      </w:r>
      <w:r w:rsidR="001F3C6F" w:rsidRPr="0066427B">
        <w:rPr>
          <w:rFonts w:ascii="Times New Roman" w:hAnsi="Times New Roman"/>
          <w:i w:val="0"/>
          <w:sz w:val="26"/>
          <w:szCs w:val="26"/>
        </w:rPr>
        <w:t xml:space="preserve"> комисси</w:t>
      </w:r>
      <w:r w:rsidR="00740811" w:rsidRPr="0066427B">
        <w:rPr>
          <w:rFonts w:ascii="Times New Roman" w:hAnsi="Times New Roman"/>
          <w:i w:val="0"/>
          <w:sz w:val="26"/>
          <w:szCs w:val="26"/>
        </w:rPr>
        <w:t>я</w:t>
      </w:r>
      <w:bookmarkEnd w:id="83"/>
      <w:bookmarkEnd w:id="84"/>
      <w:bookmarkEnd w:id="85"/>
      <w:bookmarkEnd w:id="86"/>
    </w:p>
    <w:p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7" w:name="_Toc419295282"/>
      <w:bookmarkStart w:id="88" w:name="_Toc423619386"/>
      <w:bookmarkStart w:id="89" w:name="_Toc426462880"/>
      <w:bookmarkStart w:id="90" w:name="_Toc428969615"/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bCs/>
          <w:sz w:val="22"/>
          <w:szCs w:val="22"/>
        </w:rPr>
        <w:t xml:space="preserve">Аукционная комиссия формируется Организатором аукциона и </w:t>
      </w:r>
      <w:r w:rsidRPr="002B1734">
        <w:rPr>
          <w:sz w:val="22"/>
          <w:szCs w:val="22"/>
        </w:rPr>
        <w:t>осуществляет следующие полномочия:</w:t>
      </w:r>
    </w:p>
    <w:p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обеспечивает в установленном порядке проведение аукциона;</w:t>
      </w:r>
    </w:p>
    <w:p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рассматривает Заявки на предмет соответствия требованиям, установленным Извещением о проведении аукциона, и соответствия Заявителя требованиям, предъявляемым к Участникам, устанавливает факты соответствия полноте и срокам поступления на счет получателя платежей денежных средств от Заявителей для оплаты задатков;</w:t>
      </w:r>
    </w:p>
    <w:p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принимает решение о </w:t>
      </w:r>
      <w:r>
        <w:rPr>
          <w:sz w:val="22"/>
          <w:szCs w:val="22"/>
        </w:rPr>
        <w:t>допуске</w:t>
      </w:r>
      <w:r w:rsidRPr="002B1734">
        <w:rPr>
          <w:sz w:val="22"/>
          <w:szCs w:val="22"/>
        </w:rPr>
        <w:t xml:space="preserve"> Заявителей</w:t>
      </w:r>
      <w:r>
        <w:rPr>
          <w:sz w:val="22"/>
          <w:szCs w:val="22"/>
        </w:rPr>
        <w:t xml:space="preserve"> к участию в аукционе и о признании Заявителей</w:t>
      </w:r>
      <w:r w:rsidRPr="002B1734">
        <w:rPr>
          <w:sz w:val="22"/>
          <w:szCs w:val="22"/>
        </w:rPr>
        <w:t xml:space="preserve"> Участниками аукциона или об отказе в допуске Заявителей к участию в аукционе, которое оформляется протоколом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 xml:space="preserve">, подписываемое Аукционной комиссией не позднее одного дня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 xml:space="preserve">со дня рассмотрения Заявок и размещается на Официальном сайте торгов, на ЕПТ МО не позднее, чем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>на следующий день после дня подписания указанного протокола;</w:t>
      </w:r>
    </w:p>
    <w:p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направляет (выдает) Заявителям, признанными Участниками аукциона и Заявителям, не допущенным к участию в аукционе, уведомления о принятых решениях в отношении их не позднее дня, следующего за днем подписания протокола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>;</w:t>
      </w:r>
    </w:p>
    <w:p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Pr="002B1734">
        <w:rPr>
          <w:sz w:val="22"/>
          <w:szCs w:val="22"/>
        </w:rPr>
        <w:t>выбирает Аукциониста путем открытого голосования;</w:t>
      </w:r>
    </w:p>
    <w:p w:rsidR="00326FBC" w:rsidRPr="00614A8F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составляет Протокол о результатах аукциона, один из которых передает Победителю аукциона или уполномоченному представителю под расписку в день проведения аукциона</w:t>
      </w:r>
      <w:bookmarkStart w:id="91" w:name="__RefHeading__63_520497706"/>
      <w:bookmarkStart w:id="92" w:name="__RefHeading__78_1698952488"/>
      <w:bookmarkEnd w:id="91"/>
      <w:bookmarkEnd w:id="92"/>
      <w:r w:rsidRPr="00614A8F">
        <w:rPr>
          <w:sz w:val="22"/>
          <w:szCs w:val="22"/>
        </w:rPr>
        <w:t>.</w:t>
      </w:r>
    </w:p>
    <w:p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</w:t>
      </w:r>
      <w:r>
        <w:rPr>
          <w:sz w:val="22"/>
          <w:szCs w:val="22"/>
        </w:rPr>
        <w:t>А</w:t>
      </w:r>
      <w:r w:rsidRPr="002B1734">
        <w:rPr>
          <w:sz w:val="22"/>
          <w:szCs w:val="22"/>
        </w:rPr>
        <w:t>укционной комиссии должно быть не менее пяти человек.</w:t>
      </w:r>
    </w:p>
    <w:p w:rsidR="0071037B" w:rsidRPr="002B1734" w:rsidRDefault="0071037B" w:rsidP="00C34CB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:rsidR="00ED3E7E" w:rsidRPr="0066427B" w:rsidRDefault="002037E9" w:rsidP="002037E9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93" w:name="_Toc478580950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66427B">
        <w:rPr>
          <w:rFonts w:ascii="Times New Roman" w:hAnsi="Times New Roman"/>
          <w:i w:val="0"/>
          <w:sz w:val="26"/>
          <w:szCs w:val="26"/>
        </w:rPr>
        <w:t>Порядок проведения аукциона</w:t>
      </w:r>
      <w:bookmarkEnd w:id="87"/>
      <w:bookmarkEnd w:id="88"/>
      <w:bookmarkEnd w:id="89"/>
      <w:bookmarkEnd w:id="90"/>
      <w:bookmarkEnd w:id="93"/>
    </w:p>
    <w:p w:rsidR="00461EFF" w:rsidRPr="002B1734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37E9">
        <w:rPr>
          <w:b/>
          <w:sz w:val="22"/>
          <w:szCs w:val="22"/>
        </w:rPr>
        <w:t>9.1.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частники</w:t>
      </w:r>
      <w:r w:rsidR="00461EFF" w:rsidRPr="002B1734">
        <w:rPr>
          <w:sz w:val="22"/>
          <w:szCs w:val="22"/>
        </w:rPr>
        <w:t xml:space="preserve"> аукциона</w:t>
      </w:r>
      <w:r w:rsidR="00421CAD" w:rsidRPr="002B1734">
        <w:rPr>
          <w:sz w:val="22"/>
          <w:szCs w:val="22"/>
        </w:rPr>
        <w:t>:</w:t>
      </w:r>
    </w:p>
    <w:p w:rsidR="00421CAD" w:rsidRPr="002B1734" w:rsidRDefault="00DA6A3B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граждане</w:t>
      </w:r>
      <w:r w:rsidR="00421CAD" w:rsidRPr="002B1734">
        <w:rPr>
          <w:sz w:val="22"/>
          <w:szCs w:val="22"/>
        </w:rPr>
        <w:t>, при предъявлении паспорта;</w:t>
      </w:r>
    </w:p>
    <w:p w:rsidR="00E34DEC" w:rsidRPr="00070146" w:rsidRDefault="007248AF" w:rsidP="002037E9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E34DEC">
        <w:rPr>
          <w:sz w:val="22"/>
          <w:szCs w:val="22"/>
        </w:rPr>
        <w:t>представители</w:t>
      </w:r>
      <w:r w:rsidR="00DA6A3B">
        <w:rPr>
          <w:sz w:val="22"/>
          <w:szCs w:val="22"/>
        </w:rPr>
        <w:t xml:space="preserve"> граждан</w:t>
      </w:r>
      <w:r w:rsidRPr="00E34DEC">
        <w:rPr>
          <w:sz w:val="22"/>
          <w:szCs w:val="22"/>
        </w:rPr>
        <w:t xml:space="preserve">, имеющие право </w:t>
      </w:r>
      <w:r w:rsidRPr="00070146">
        <w:rPr>
          <w:sz w:val="22"/>
          <w:szCs w:val="22"/>
        </w:rPr>
        <w:t>дей</w:t>
      </w:r>
      <w:r w:rsidR="00DA6A3B">
        <w:rPr>
          <w:sz w:val="22"/>
          <w:szCs w:val="22"/>
        </w:rPr>
        <w:t>ствовать от имени граждан</w:t>
      </w:r>
      <w:r w:rsidRPr="00070146">
        <w:rPr>
          <w:sz w:val="22"/>
          <w:szCs w:val="22"/>
        </w:rPr>
        <w:t xml:space="preserve">, на основании доверенности, </w:t>
      </w:r>
      <w:r w:rsidRPr="00070146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E34DEC" w:rsidRPr="00070146">
        <w:rPr>
          <w:bCs/>
          <w:sz w:val="22"/>
          <w:szCs w:val="22"/>
        </w:rPr>
        <w:t xml:space="preserve">, </w:t>
      </w:r>
      <w:r w:rsidR="00E34DEC" w:rsidRPr="00070146">
        <w:rPr>
          <w:bCs/>
          <w:color w:val="000000"/>
          <w:sz w:val="22"/>
          <w:szCs w:val="22"/>
        </w:rPr>
        <w:t>прилагаемой к зая</w:t>
      </w:r>
      <w:r w:rsidR="000C4891">
        <w:rPr>
          <w:bCs/>
          <w:color w:val="000000"/>
          <w:sz w:val="22"/>
          <w:szCs w:val="22"/>
        </w:rPr>
        <w:t>вке соответствующего Участника</w:t>
      </w:r>
      <w:r w:rsidR="00E34DEC" w:rsidRPr="00070146">
        <w:rPr>
          <w:bCs/>
          <w:color w:val="000000"/>
          <w:sz w:val="22"/>
          <w:szCs w:val="22"/>
        </w:rPr>
        <w:t xml:space="preserve">, </w:t>
      </w:r>
      <w:r w:rsidR="00E34DEC" w:rsidRPr="00070146">
        <w:rPr>
          <w:sz w:val="22"/>
          <w:szCs w:val="22"/>
        </w:rPr>
        <w:t>при предъявлении паспорта</w:t>
      </w:r>
      <w:r w:rsidR="00E34DEC" w:rsidRPr="00070146">
        <w:rPr>
          <w:color w:val="000000"/>
          <w:sz w:val="22"/>
          <w:szCs w:val="22"/>
        </w:rPr>
        <w:t>.</w:t>
      </w:r>
    </w:p>
    <w:p w:rsidR="003509B1" w:rsidRPr="00070146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9.2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070146">
        <w:rPr>
          <w:sz w:val="22"/>
          <w:szCs w:val="22"/>
        </w:rPr>
        <w:t>предмета аукциона</w:t>
      </w:r>
      <w:r w:rsidR="003509B1" w:rsidRPr="00070146">
        <w:rPr>
          <w:sz w:val="22"/>
          <w:szCs w:val="22"/>
        </w:rPr>
        <w:t xml:space="preserve">, указанной в </w:t>
      </w:r>
      <w:r w:rsidR="005427C5" w:rsidRPr="00070146">
        <w:rPr>
          <w:sz w:val="22"/>
          <w:szCs w:val="22"/>
        </w:rPr>
        <w:t>И</w:t>
      </w:r>
      <w:r w:rsidR="003509B1" w:rsidRPr="00070146">
        <w:rPr>
          <w:sz w:val="22"/>
          <w:szCs w:val="22"/>
        </w:rPr>
        <w:t>звещении о проведении аукциона</w:t>
      </w:r>
      <w:r w:rsidR="005427C5" w:rsidRPr="00070146">
        <w:rPr>
          <w:sz w:val="22"/>
          <w:szCs w:val="22"/>
        </w:rPr>
        <w:t>,</w:t>
      </w:r>
      <w:r w:rsidR="003043E2" w:rsidRPr="00070146">
        <w:rPr>
          <w:sz w:val="22"/>
          <w:szCs w:val="22"/>
        </w:rPr>
        <w:t xml:space="preserve"> на «шаг аукциона».</w:t>
      </w:r>
    </w:p>
    <w:p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Pr="00193453">
        <w:rPr>
          <w:sz w:val="22"/>
          <w:szCs w:val="22"/>
        </w:rPr>
        <w:t>Аукцион проводится в следующем порядке:</w:t>
      </w:r>
    </w:p>
    <w:p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аукциона;</w:t>
      </w:r>
    </w:p>
    <w:p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Аукционистом оглашается порядок проведения аукциона, краткая характеристика</w:t>
      </w:r>
      <w:r>
        <w:rPr>
          <w:sz w:val="22"/>
          <w:szCs w:val="22"/>
        </w:rPr>
        <w:t xml:space="preserve"> Земельного участка</w:t>
      </w:r>
      <w:r w:rsidRPr="002B1734">
        <w:rPr>
          <w:sz w:val="22"/>
          <w:szCs w:val="22"/>
        </w:rPr>
        <w:t>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Земельному участку</w:t>
      </w:r>
      <w:r w:rsidRPr="002B1734">
        <w:rPr>
          <w:sz w:val="22"/>
          <w:szCs w:val="22"/>
        </w:rPr>
        <w:t>;</w:t>
      </w:r>
    </w:p>
    <w:p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:rsidR="00326FBC" w:rsidRPr="00193453" w:rsidRDefault="00326FBC" w:rsidP="00326FBC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:rsidR="00326FBC" w:rsidRPr="00DF0010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9.4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Победителем аукционапризнается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5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быть отключен, осуществлять видео или фотосъемку без уведомления Аукционной комиссии.</w:t>
      </w:r>
    </w:p>
    <w:p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9.6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Участники, нарушившие порядок (п.</w:t>
      </w:r>
      <w:r w:rsidR="002F7365">
        <w:rPr>
          <w:sz w:val="22"/>
          <w:szCs w:val="22"/>
        </w:rPr>
        <w:t>9</w:t>
      </w:r>
      <w:r w:rsidR="00DF0010" w:rsidRPr="00070146">
        <w:rPr>
          <w:sz w:val="22"/>
          <w:szCs w:val="22"/>
        </w:rPr>
        <w:t>.</w:t>
      </w:r>
      <w:r>
        <w:rPr>
          <w:sz w:val="22"/>
          <w:szCs w:val="22"/>
        </w:rPr>
        <w:t>5</w:t>
      </w:r>
      <w:r w:rsidR="00DF0010" w:rsidRPr="00070146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решению Аукционной комиссии, что отражается в Протоколе о результатах аукциона.</w:t>
      </w:r>
    </w:p>
    <w:p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7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:rsidR="0007061F" w:rsidRPr="002B1734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9.8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07061F" w:rsidRPr="002B1734">
        <w:rPr>
          <w:sz w:val="22"/>
          <w:szCs w:val="22"/>
        </w:rPr>
        <w:t xml:space="preserve">Результаты аукциона оформляются </w:t>
      </w:r>
      <w:r w:rsidR="0020341A">
        <w:rPr>
          <w:sz w:val="22"/>
          <w:szCs w:val="22"/>
        </w:rPr>
        <w:t>П</w:t>
      </w:r>
      <w:r w:rsidR="0007061F" w:rsidRPr="002B1734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 аукциона в течение одного рабочего дня со дня его подписания.</w:t>
      </w:r>
    </w:p>
    <w:p w:rsidR="00326FBC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4" w:name="_Toc426365734"/>
      <w:bookmarkStart w:id="95" w:name="_Toc429992738"/>
      <w:r>
        <w:rPr>
          <w:b/>
          <w:sz w:val="22"/>
          <w:szCs w:val="22"/>
        </w:rPr>
        <w:lastRenderedPageBreak/>
        <w:t>9.9</w:t>
      </w:r>
      <w:r w:rsidRPr="00D13C1B">
        <w:rPr>
          <w:b/>
          <w:sz w:val="22"/>
          <w:szCs w:val="22"/>
        </w:rPr>
        <w:t>. </w:t>
      </w:r>
      <w:r w:rsidRPr="002B1734">
        <w:rPr>
          <w:sz w:val="22"/>
          <w:szCs w:val="22"/>
        </w:rPr>
        <w:t>Аукцион признается несостоявшимся в случаях, если:</w:t>
      </w:r>
    </w:p>
    <w:p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подана </w:t>
      </w:r>
      <w:r>
        <w:rPr>
          <w:sz w:val="22"/>
          <w:szCs w:val="22"/>
        </w:rPr>
        <w:t xml:space="preserve">только </w:t>
      </w:r>
      <w:r w:rsidRPr="007D112D">
        <w:rPr>
          <w:sz w:val="22"/>
          <w:szCs w:val="22"/>
        </w:rPr>
        <w:t>одна Заявка;</w:t>
      </w:r>
    </w:p>
    <w:p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на основании результатов рассмотрения Заявок на участие в аукционе принято решение о допуске</w:t>
      </w:r>
      <w:r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>
        <w:rPr>
          <w:sz w:val="22"/>
          <w:szCs w:val="22"/>
        </w:rPr>
        <w:t>я(Единственный участник)</w:t>
      </w:r>
      <w:r w:rsidRPr="007D112D">
        <w:rPr>
          <w:sz w:val="22"/>
          <w:szCs w:val="22"/>
        </w:rPr>
        <w:t>;</w:t>
      </w:r>
    </w:p>
    <w:p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не </w:t>
      </w:r>
      <w:r>
        <w:rPr>
          <w:sz w:val="22"/>
          <w:szCs w:val="22"/>
        </w:rPr>
        <w:t>подано ни одной Заявки;</w:t>
      </w:r>
    </w:p>
    <w:p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:rsidR="00326FBC" w:rsidRPr="00C205AE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C205AE">
        <w:rPr>
          <w:sz w:val="22"/>
          <w:szCs w:val="22"/>
        </w:rPr>
        <w:t xml:space="preserve">при проведении аукциона не присутствовал ни один из </w:t>
      </w:r>
      <w:r>
        <w:rPr>
          <w:sz w:val="22"/>
          <w:szCs w:val="22"/>
        </w:rPr>
        <w:t>У</w:t>
      </w:r>
      <w:r w:rsidRPr="00C205AE">
        <w:rPr>
          <w:sz w:val="22"/>
          <w:szCs w:val="22"/>
        </w:rPr>
        <w:t>частников аукциона</w:t>
      </w:r>
      <w:r>
        <w:rPr>
          <w:sz w:val="22"/>
          <w:szCs w:val="22"/>
        </w:rPr>
        <w:t>;</w:t>
      </w:r>
    </w:p>
    <w:p w:rsidR="00326FBC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:rsidR="0003762F" w:rsidRPr="00B145EA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9.1</w:t>
      </w:r>
      <w:r w:rsidR="00E06275">
        <w:rPr>
          <w:b/>
          <w:sz w:val="22"/>
          <w:szCs w:val="22"/>
        </w:rPr>
        <w:t>0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permStart w:id="47" w:edGrp="everyone"/>
      <w:r w:rsidR="00042645">
        <w:rPr>
          <w:color w:val="0000FF"/>
          <w:sz w:val="22"/>
          <w:szCs w:val="22"/>
        </w:rPr>
        <w:t>Арендодатель / Организатор аукциона</w:t>
      </w:r>
      <w:permEnd w:id="47"/>
      <w:r w:rsidR="0003762F" w:rsidRPr="00B145EA">
        <w:rPr>
          <w:sz w:val="22"/>
          <w:szCs w:val="22"/>
        </w:rPr>
        <w:t xml:space="preserve"> 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03762F">
        <w:rPr>
          <w:sz w:val="22"/>
          <w:szCs w:val="22"/>
        </w:rPr>
        <w:t>Заявку на участие в аукционе, Заявитель, признанный Е</w:t>
      </w:r>
      <w:r w:rsidR="0003762F" w:rsidRPr="00B145EA">
        <w:rPr>
          <w:sz w:val="22"/>
          <w:szCs w:val="22"/>
        </w:rPr>
        <w:t xml:space="preserve">динственным участником аукциона, или </w:t>
      </w:r>
      <w:r w:rsidR="0003762F" w:rsidRPr="00D0730C">
        <w:rPr>
          <w:sz w:val="22"/>
          <w:szCs w:val="22"/>
        </w:rPr>
        <w:t>Участник единственно принявший участиев аукционе</w:t>
      </w:r>
      <w:r w:rsidR="0003762F" w:rsidRPr="00B145EA">
        <w:rPr>
          <w:sz w:val="22"/>
          <w:szCs w:val="22"/>
        </w:rPr>
        <w:t xml:space="preserve"> в течение </w:t>
      </w:r>
      <w:r w:rsidR="0003762F">
        <w:rPr>
          <w:sz w:val="22"/>
          <w:szCs w:val="22"/>
        </w:rPr>
        <w:t>30 (</w:t>
      </w:r>
      <w:r w:rsidR="0003762F" w:rsidRPr="00B145EA">
        <w:rPr>
          <w:sz w:val="22"/>
          <w:szCs w:val="22"/>
        </w:rPr>
        <w:t>тридцати</w:t>
      </w:r>
      <w:r w:rsidR="0003762F">
        <w:rPr>
          <w:sz w:val="22"/>
          <w:szCs w:val="22"/>
        </w:rPr>
        <w:t>)</w:t>
      </w:r>
      <w:r w:rsidR="0003762F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042645">
        <w:rPr>
          <w:sz w:val="22"/>
          <w:szCs w:val="22"/>
        </w:rPr>
        <w:t>Арендодателю</w:t>
      </w:r>
      <w:r w:rsidR="0003762F" w:rsidRPr="00B145EA">
        <w:rPr>
          <w:sz w:val="22"/>
          <w:szCs w:val="22"/>
        </w:rPr>
        <w:t xml:space="preserve"> указанные договоры</w:t>
      </w:r>
      <w:r w:rsidR="0003762F">
        <w:rPr>
          <w:sz w:val="22"/>
          <w:szCs w:val="22"/>
        </w:rPr>
        <w:t xml:space="preserve">. </w:t>
      </w:r>
      <w:r w:rsidR="0003762F" w:rsidRPr="00B145EA">
        <w:rPr>
          <w:sz w:val="22"/>
          <w:szCs w:val="22"/>
        </w:rPr>
        <w:t>При этом условия повторного аукциона могут быть изменены.</w:t>
      </w:r>
    </w:p>
    <w:p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:rsidR="00364A9F" w:rsidRPr="0066427B" w:rsidRDefault="00193784" w:rsidP="00193784">
      <w:pPr>
        <w:pStyle w:val="2"/>
        <w:numPr>
          <w:ilvl w:val="0"/>
          <w:numId w:val="0"/>
        </w:numPr>
        <w:tabs>
          <w:tab w:val="left" w:pos="284"/>
          <w:tab w:val="left" w:pos="851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96" w:name="_Toc478580951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66427B">
        <w:rPr>
          <w:rFonts w:ascii="Times New Roman" w:hAnsi="Times New Roman"/>
          <w:i w:val="0"/>
          <w:sz w:val="26"/>
          <w:szCs w:val="26"/>
        </w:rPr>
        <w:t>Условия и сроки заключения договора аренды земельного участка</w:t>
      </w:r>
      <w:bookmarkEnd w:id="94"/>
      <w:bookmarkEnd w:id="95"/>
      <w:bookmarkEnd w:id="96"/>
    </w:p>
    <w:p w:rsidR="0003762F" w:rsidRDefault="0003762F" w:rsidP="0003762F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7" w:name="_Toc418069456"/>
      <w:bookmarkStart w:id="98" w:name="_Toc419738552"/>
      <w:bookmarkStart w:id="99" w:name="_Toc423082994"/>
      <w:bookmarkStart w:id="100" w:name="_Toc426462884"/>
      <w:bookmarkEnd w:id="7"/>
      <w:bookmarkEnd w:id="8"/>
      <w:bookmarkEnd w:id="53"/>
      <w:r w:rsidRPr="0090226B">
        <w:rPr>
          <w:b/>
          <w:sz w:val="22"/>
          <w:szCs w:val="22"/>
        </w:rPr>
        <w:t>10.1.</w:t>
      </w:r>
      <w:r w:rsidR="000001B0">
        <w:rPr>
          <w:b/>
          <w:sz w:val="22"/>
          <w:szCs w:val="22"/>
        </w:rPr>
        <w:t> </w:t>
      </w:r>
      <w:r w:rsidRPr="0066427B">
        <w:rPr>
          <w:sz w:val="22"/>
          <w:szCs w:val="22"/>
        </w:rPr>
        <w:t>Заключение</w:t>
      </w:r>
      <w:r w:rsidRPr="002B1734">
        <w:rPr>
          <w:sz w:val="22"/>
          <w:szCs w:val="22"/>
        </w:rPr>
        <w:t xml:space="preserve"> договора аренды земельного участка (Приложение </w:t>
      </w:r>
      <w:r>
        <w:rPr>
          <w:sz w:val="22"/>
          <w:szCs w:val="22"/>
        </w:rPr>
        <w:t>9</w:t>
      </w:r>
      <w:r w:rsidRPr="002B1734">
        <w:rPr>
          <w:sz w:val="22"/>
          <w:szCs w:val="22"/>
        </w:rPr>
        <w:t xml:space="preserve">) осуществляется в порядке, предусмотренном Гражданским кодексом Российской Федерации, Земельным кодексом Российской Федерации. </w:t>
      </w:r>
    </w:p>
    <w:p w:rsidR="000001B0" w:rsidRPr="00526AE0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1</w:t>
      </w:r>
      <w:r>
        <w:rPr>
          <w:b/>
          <w:sz w:val="22"/>
          <w:szCs w:val="22"/>
        </w:rPr>
        <w:t>0</w:t>
      </w:r>
      <w:r w:rsidRPr="00526AE0">
        <w:rPr>
          <w:b/>
          <w:sz w:val="22"/>
          <w:szCs w:val="22"/>
        </w:rPr>
        <w:t>.2.</w:t>
      </w:r>
      <w:r w:rsidRPr="00526AE0">
        <w:rPr>
          <w:sz w:val="22"/>
          <w:szCs w:val="22"/>
        </w:rPr>
        <w:t> В случае, если аукцион признан несостоявшимся и только один Заявитель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:rsidR="0003762F" w:rsidRPr="002B1734" w:rsidRDefault="0003762F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</w:t>
      </w:r>
      <w:r w:rsidR="000001B0">
        <w:rPr>
          <w:b/>
          <w:sz w:val="22"/>
          <w:szCs w:val="22"/>
        </w:rPr>
        <w:t>3</w:t>
      </w:r>
      <w:r w:rsidRPr="0090226B">
        <w:rPr>
          <w:b/>
          <w:sz w:val="22"/>
          <w:szCs w:val="22"/>
        </w:rPr>
        <w:t>.</w:t>
      </w:r>
      <w:r w:rsidR="000001B0">
        <w:rPr>
          <w:b/>
          <w:sz w:val="22"/>
          <w:szCs w:val="22"/>
        </w:rPr>
        <w:t> </w:t>
      </w:r>
      <w:r w:rsidR="000001B0" w:rsidRPr="002B1734">
        <w:rPr>
          <w:sz w:val="22"/>
          <w:szCs w:val="22"/>
        </w:rPr>
        <w:t xml:space="preserve">В случае, если по окончании срока подачи Заявок на участие в аукционе подана только одна Заявка на участие в аукционе, при условии соответствия Заявки и </w:t>
      </w:r>
      <w:r w:rsidR="000001B0" w:rsidRPr="002B1734">
        <w:rPr>
          <w:sz w:val="22"/>
          <w:szCs w:val="22"/>
          <w:lang w:eastAsia="ru-RU"/>
        </w:rPr>
        <w:t xml:space="preserve">Заявителя,подавшего указанную Заявку, всем требованиям, указанным в Извещении о проведении аукциона, </w:t>
      </w:r>
      <w:r w:rsidR="000001B0">
        <w:rPr>
          <w:sz w:val="22"/>
          <w:szCs w:val="22"/>
        </w:rPr>
        <w:t>Арендодатель</w:t>
      </w:r>
      <w:r w:rsidR="000001B0" w:rsidRPr="002B1734">
        <w:rPr>
          <w:sz w:val="22"/>
          <w:szCs w:val="22"/>
        </w:rPr>
        <w:t xml:space="preserve"> в течение 10 (десяти) дней со дня рассмотрения указанной Заявки направляет Заявителю 3 (три) экземпляра подписанного договора аренды земельного участка. При этом</w:t>
      </w:r>
      <w:r w:rsidR="000001B0">
        <w:rPr>
          <w:sz w:val="22"/>
          <w:szCs w:val="22"/>
        </w:rPr>
        <w:t xml:space="preserve"> размер ежегодной арендной платы по</w:t>
      </w:r>
      <w:r w:rsidR="000001B0" w:rsidRPr="002B1734">
        <w:rPr>
          <w:sz w:val="22"/>
          <w:szCs w:val="22"/>
        </w:rPr>
        <w:t xml:space="preserve"> договор</w:t>
      </w:r>
      <w:r w:rsidR="000001B0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="000001B0" w:rsidRPr="002B1734">
        <w:rPr>
          <w:sz w:val="22"/>
          <w:szCs w:val="22"/>
        </w:rPr>
        <w:t>.</w:t>
      </w:r>
    </w:p>
    <w:p w:rsidR="0003762F" w:rsidRPr="002B1734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10.4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Арендодатель</w:t>
      </w:r>
      <w:r w:rsidRPr="002B1734">
        <w:rPr>
          <w:sz w:val="22"/>
          <w:szCs w:val="22"/>
        </w:rPr>
        <w:t xml:space="preserve"> направляет Победителю аукциона или </w:t>
      </w:r>
      <w:r>
        <w:rPr>
          <w:sz w:val="22"/>
          <w:szCs w:val="22"/>
        </w:rPr>
        <w:t>Участнику е</w:t>
      </w:r>
      <w:r w:rsidRPr="002B1734">
        <w:rPr>
          <w:sz w:val="22"/>
          <w:szCs w:val="22"/>
        </w:rPr>
        <w:t>динственно принявшему участие в аукционе 3 (три) экземпляра подписанного проекта договора аренды земельного участка в десятидневный срок со дня составления (подписания) протокола о результатах аукциона.</w:t>
      </w:r>
    </w:p>
    <w:p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10.5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>
        <w:rPr>
          <w:sz w:val="22"/>
          <w:szCs w:val="22"/>
        </w:rPr>
        <w:t>Не допускается заключение д</w:t>
      </w:r>
      <w:r w:rsidR="0003762F" w:rsidRPr="002B1734">
        <w:rPr>
          <w:sz w:val="22"/>
          <w:szCs w:val="22"/>
        </w:rPr>
        <w:t>оговор</w:t>
      </w:r>
      <w:r w:rsidR="0003762F">
        <w:rPr>
          <w:sz w:val="22"/>
          <w:szCs w:val="22"/>
        </w:rPr>
        <w:t>а</w:t>
      </w:r>
      <w:r w:rsidR="0003762F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10.6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</w:rPr>
        <w:br/>
      </w:r>
      <w:r w:rsidR="0003762F"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:rsidR="0003762F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10.7</w:t>
      </w:r>
      <w:r w:rsidR="0003762F" w:rsidRPr="0090226B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 </w:t>
      </w:r>
      <w:r w:rsidR="0003762F" w:rsidRPr="002B1734">
        <w:rPr>
          <w:sz w:val="22"/>
          <w:szCs w:val="22"/>
        </w:rPr>
        <w:t xml:space="preserve">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</w:t>
      </w:r>
      <w:r w:rsidR="00042645">
        <w:rPr>
          <w:sz w:val="22"/>
          <w:szCs w:val="22"/>
        </w:rPr>
        <w:t>Арендодателю</w:t>
      </w:r>
      <w:r w:rsidR="0003762F" w:rsidRPr="002B1734">
        <w:rPr>
          <w:sz w:val="22"/>
          <w:szCs w:val="22"/>
        </w:rPr>
        <w:t xml:space="preserve">, </w:t>
      </w:r>
      <w:r w:rsidR="00042645">
        <w:rPr>
          <w:sz w:val="22"/>
          <w:szCs w:val="22"/>
        </w:rPr>
        <w:t>Арендодатель</w:t>
      </w:r>
      <w:r w:rsidR="0003762F" w:rsidRPr="002B1734">
        <w:rPr>
          <w:sz w:val="22"/>
          <w:szCs w:val="22"/>
        </w:rPr>
        <w:t xml:space="preserve"> предлагает заключить указанный договор иному Участнику аукциона, который сделал предпоследнее предложение о цене предмета аукциона, по цене, предложенной Победителем аукциона.</w:t>
      </w:r>
    </w:p>
    <w:p w:rsidR="0003762F" w:rsidRPr="008E61DB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10.8</w:t>
      </w:r>
      <w:r w:rsidR="0003762F" w:rsidRPr="00350A3E">
        <w:rPr>
          <w:b/>
          <w:sz w:val="22"/>
          <w:szCs w:val="22"/>
        </w:rPr>
        <w:t>.</w:t>
      </w:r>
      <w:r w:rsidR="0003762F">
        <w:rPr>
          <w:sz w:val="22"/>
          <w:szCs w:val="22"/>
        </w:rPr>
        <w:t> </w:t>
      </w:r>
      <w:bookmarkStart w:id="101" w:name="_Ref368517744"/>
      <w:r w:rsidR="0003762F" w:rsidRPr="008E61DB">
        <w:rPr>
          <w:sz w:val="22"/>
          <w:szCs w:val="22"/>
          <w:lang w:eastAsia="ru-RU"/>
        </w:rPr>
        <w:t xml:space="preserve">В случае, если </w:t>
      </w:r>
      <w:r w:rsidR="0003762F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участкав соответствии с Земельным кодексом Российской Федерации</w:t>
      </w:r>
      <w:r w:rsidR="0003762F">
        <w:rPr>
          <w:sz w:val="22"/>
          <w:szCs w:val="22"/>
          <w:lang w:eastAsia="ru-RU"/>
        </w:rPr>
        <w:t>,</w:t>
      </w:r>
      <w:r w:rsidR="0003762F" w:rsidRPr="008E61DB">
        <w:rPr>
          <w:sz w:val="22"/>
          <w:szCs w:val="22"/>
        </w:rPr>
        <w:t xml:space="preserve"> в течение 30 (тридцати) дней со дня направления </w:t>
      </w:r>
      <w:r w:rsidR="00042645">
        <w:rPr>
          <w:sz w:val="22"/>
          <w:szCs w:val="22"/>
        </w:rPr>
        <w:t>Арендодателем</w:t>
      </w:r>
      <w:r w:rsidR="0003762F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042645">
        <w:rPr>
          <w:sz w:val="22"/>
          <w:szCs w:val="22"/>
        </w:rPr>
        <w:t>Арендодателю</w:t>
      </w:r>
      <w:r w:rsidR="0003762F" w:rsidRPr="008E61DB">
        <w:rPr>
          <w:sz w:val="22"/>
          <w:szCs w:val="22"/>
        </w:rPr>
        <w:t xml:space="preserve">указанный договор, </w:t>
      </w:r>
      <w:r w:rsidR="00042645">
        <w:rPr>
          <w:sz w:val="22"/>
          <w:szCs w:val="22"/>
        </w:rPr>
        <w:t>Арендодатель</w:t>
      </w:r>
      <w:r w:rsidR="0003762F" w:rsidRPr="008E61DB">
        <w:rPr>
          <w:sz w:val="22"/>
          <w:szCs w:val="22"/>
        </w:rPr>
        <w:t xml:space="preserve">в течение 5 (пяти) рабочих дней со дня истечения этого </w:t>
      </w:r>
      <w:r w:rsidR="0003762F" w:rsidRPr="008E61DB">
        <w:rPr>
          <w:sz w:val="22"/>
          <w:szCs w:val="22"/>
        </w:rPr>
        <w:lastRenderedPageBreak/>
        <w:t>срока направляет сведения в Управление Федеральной антимонопольной службы по Московской области</w:t>
      </w:r>
      <w:r w:rsidR="00042645">
        <w:rPr>
          <w:sz w:val="22"/>
          <w:szCs w:val="22"/>
        </w:rPr>
        <w:br/>
      </w:r>
      <w:r w:rsidR="0003762F" w:rsidRPr="008E61DB">
        <w:rPr>
          <w:sz w:val="22"/>
          <w:szCs w:val="22"/>
        </w:rPr>
        <w:t>(в соответствии с постановлением Правительства Российской Федерацииот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bookmarkEnd w:id="101"/>
    <w:p w:rsidR="004A6F6B" w:rsidRPr="00324254" w:rsidRDefault="00D95D1D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r w:rsidRPr="002B1734">
        <w:rPr>
          <w:rFonts w:ascii="Times New Roman" w:hAnsi="Times New Roman"/>
          <w:i w:val="0"/>
          <w:sz w:val="26"/>
          <w:szCs w:val="26"/>
        </w:rPr>
        <w:br w:type="page"/>
      </w:r>
      <w:bookmarkStart w:id="102" w:name="_Toc455060530"/>
      <w:bookmarkStart w:id="103" w:name="_Toc478580952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2"/>
      <w:bookmarkEnd w:id="103"/>
    </w:p>
    <w:p w:rsidR="00623333" w:rsidRPr="00623333" w:rsidRDefault="00C60E6C" w:rsidP="00C60E6C">
      <w:pPr>
        <w:rPr>
          <w:b/>
        </w:rPr>
      </w:pPr>
      <w:permStart w:id="48" w:edGrp="everyone"/>
      <w:r>
        <w:rPr>
          <w:noProof/>
          <w:lang w:eastAsia="ru-RU"/>
        </w:rPr>
        <w:drawing>
          <wp:inline distT="0" distB="0" distL="0" distR="0">
            <wp:extent cx="6572250" cy="9286875"/>
            <wp:effectExtent l="0" t="0" r="0" b="9525"/>
            <wp:docPr id="1" name="Рисунок 1" descr="Z:\__УРЗП\04. Конкурентные процедуры\АУКЦИОНЫ\2019 год\Лотошинский м.р\Земля\Аренда\195\Документы\пос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9 год\Лотошинский м.р\Земля\Аренда\195\Документы\пост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48"/>
    <w:p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:rsidR="00F436E0" w:rsidRPr="00324254" w:rsidRDefault="00F436E0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4" w:name="_Toc478580953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104"/>
    </w:p>
    <w:p w:rsidR="00077EEA" w:rsidRDefault="00C60E6C" w:rsidP="003B3264">
      <w:pPr>
        <w:jc w:val="center"/>
        <w:rPr>
          <w:color w:val="0000FF"/>
        </w:rPr>
      </w:pPr>
      <w:permStart w:id="49" w:edGrp="everyone"/>
      <w:r>
        <w:rPr>
          <w:noProof/>
          <w:color w:val="0000FF"/>
          <w:lang w:eastAsia="ru-RU"/>
        </w:rPr>
        <w:drawing>
          <wp:inline distT="0" distB="0" distL="0" distR="0">
            <wp:extent cx="6562725" cy="9286875"/>
            <wp:effectExtent l="0" t="0" r="9525" b="9525"/>
            <wp:docPr id="2" name="Рисунок 2" descr="Z:\__УРЗП\04. Конкурентные процедуры\АУКЦИОНЫ\2019 год\Лотошинский м.р\Земля\Аренда\195\Документы\11.11.2019_вх-13963_2019_Козловский_В.Я._Неплюева_И.А.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9 год\Лотошинский м.р\Земля\Аренда\195\Документы\11.11.2019_вх-13963_2019_Козловский_В.Я._Неплюева_И.А.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0E6C" w:rsidRDefault="00C60E6C" w:rsidP="003B3264">
      <w:pPr>
        <w:jc w:val="center"/>
        <w:rPr>
          <w:color w:val="0000FF"/>
        </w:rPr>
      </w:pPr>
      <w:r>
        <w:rPr>
          <w:noProof/>
          <w:color w:val="0000FF"/>
          <w:lang w:eastAsia="ru-RU"/>
        </w:rPr>
        <w:lastRenderedPageBreak/>
        <w:drawing>
          <wp:inline distT="0" distB="0" distL="0" distR="0">
            <wp:extent cx="6562725" cy="9286875"/>
            <wp:effectExtent l="0" t="0" r="9525" b="9525"/>
            <wp:docPr id="4" name="Рисунок 4" descr="Z:\__УРЗП\04. Конкурентные процедуры\АУКЦИОНЫ\2019 год\Лотошинский м.р\Земля\Аренда\195\Документы\11.11.2019_вх-13963_2019_Козловский_В.Я._Неплюева_И.А.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9 год\Лотошинский м.р\Земля\Аренда\195\Документы\11.11.2019_вх-13963_2019_Козловский_В.Я._Неплюева_И.А.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0E6C" w:rsidRDefault="00C60E6C" w:rsidP="003B3264">
      <w:pPr>
        <w:jc w:val="center"/>
        <w:rPr>
          <w:color w:val="0000FF"/>
        </w:rPr>
      </w:pPr>
      <w:r>
        <w:rPr>
          <w:noProof/>
          <w:color w:val="0000FF"/>
          <w:lang w:eastAsia="ru-RU"/>
        </w:rPr>
        <w:lastRenderedPageBreak/>
        <w:drawing>
          <wp:inline distT="0" distB="0" distL="0" distR="0">
            <wp:extent cx="6562725" cy="9286875"/>
            <wp:effectExtent l="0" t="0" r="9525" b="9525"/>
            <wp:docPr id="5" name="Рисунок 5" descr="Z:\__УРЗП\04. Конкурентные процедуры\АУКЦИОНЫ\2019 год\Лотошинский м.р\Земля\Аренда\195\Документы\11.11.2019_вх-13963_2019_Козловский_В.Я._Неплюева_И.А.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9 год\Лотошинский м.р\Земля\Аренда\195\Документы\11.11.2019_вх-13963_2019_Козловский_В.Я._Неплюева_И.А.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0E6C" w:rsidRDefault="00C60E6C" w:rsidP="003B3264">
      <w:pPr>
        <w:jc w:val="center"/>
        <w:rPr>
          <w:color w:val="0000FF"/>
        </w:rPr>
      </w:pPr>
      <w:r>
        <w:rPr>
          <w:noProof/>
          <w:color w:val="0000FF"/>
          <w:lang w:eastAsia="ru-RU"/>
        </w:rPr>
        <w:lastRenderedPageBreak/>
        <w:drawing>
          <wp:inline distT="0" distB="0" distL="0" distR="0">
            <wp:extent cx="6562725" cy="9286875"/>
            <wp:effectExtent l="0" t="0" r="9525" b="9525"/>
            <wp:docPr id="10" name="Рисунок 10" descr="Z:\__УРЗП\04. Конкурентные процедуры\АУКЦИОНЫ\2019 год\Лотошинский м.р\Земля\Аренда\195\Документы\11.11.2019_вх-13963_2019_Козловский_В.Я._Неплюева_И.А.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19 год\Лотошинский м.р\Земля\Аренда\195\Документы\11.11.2019_вх-13963_2019_Козловский_В.Я._Неплюева_И.А.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0E6C" w:rsidRDefault="00C60E6C" w:rsidP="003B3264">
      <w:pPr>
        <w:jc w:val="center"/>
        <w:rPr>
          <w:color w:val="0000FF"/>
        </w:rPr>
      </w:pPr>
      <w:r>
        <w:rPr>
          <w:noProof/>
          <w:color w:val="0000FF"/>
          <w:lang w:eastAsia="ru-RU"/>
        </w:rPr>
        <w:lastRenderedPageBreak/>
        <w:drawing>
          <wp:inline distT="0" distB="0" distL="0" distR="0">
            <wp:extent cx="6562725" cy="9286875"/>
            <wp:effectExtent l="0" t="0" r="9525" b="9525"/>
            <wp:docPr id="11" name="Рисунок 11" descr="Z:\__УРЗП\04. Конкурентные процедуры\АУКЦИОНЫ\2019 год\Лотошинский м.р\Земля\Аренда\195\Документы\11.11.2019_вх-13963_2019_Козловский_В.Я._Неплюева_И.А.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9 год\Лотошинский м.р\Земля\Аренда\195\Документы\11.11.2019_вх-13963_2019_Козловский_В.Я._Неплюева_И.А.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0E6C" w:rsidRDefault="00C60E6C" w:rsidP="003B3264">
      <w:pPr>
        <w:jc w:val="center"/>
        <w:rPr>
          <w:color w:val="0000FF"/>
        </w:rPr>
      </w:pPr>
      <w:r>
        <w:rPr>
          <w:noProof/>
          <w:color w:val="0000FF"/>
          <w:lang w:eastAsia="ru-RU"/>
        </w:rPr>
        <w:lastRenderedPageBreak/>
        <w:drawing>
          <wp:inline distT="0" distB="0" distL="0" distR="0">
            <wp:extent cx="6562725" cy="9286875"/>
            <wp:effectExtent l="0" t="0" r="9525" b="9525"/>
            <wp:docPr id="12" name="Рисунок 12" descr="Z:\__УРЗП\04. Конкурентные процедуры\АУКЦИОНЫ\2019 год\Лотошинский м.р\Земля\Аренда\195\Документы\11.11.2019_вх-13963_2019_Козловский_В.Я._Неплюева_И.А.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9 год\Лотошинский м.р\Земля\Аренда\195\Документы\11.11.2019_вх-13963_2019_Козловский_В.Я._Неплюева_И.А.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7EEA" w:rsidRPr="0003762F" w:rsidRDefault="00077EEA" w:rsidP="003B3264">
      <w:pPr>
        <w:jc w:val="center"/>
        <w:rPr>
          <w:color w:val="0000FF"/>
        </w:rPr>
      </w:pPr>
    </w:p>
    <w:permEnd w:id="49"/>
    <w:p w:rsidR="003B3264" w:rsidRDefault="003B3264">
      <w:pPr>
        <w:suppressAutoHyphens w:val="0"/>
      </w:pPr>
      <w:r>
        <w:br w:type="page"/>
      </w:r>
    </w:p>
    <w:p w:rsidR="003B3264" w:rsidRPr="003B326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55060532"/>
      <w:bookmarkStart w:id="106" w:name="_Toc478580954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5"/>
      <w:bookmarkEnd w:id="106"/>
    </w:p>
    <w:p w:rsidR="00B4410F" w:rsidRDefault="00B4410F" w:rsidP="00B4410F">
      <w:pPr>
        <w:rPr>
          <w:b/>
          <w:noProof/>
          <w:lang w:eastAsia="ru-RU"/>
        </w:rPr>
      </w:pPr>
      <w:permStart w:id="50" w:edGrp="everyone"/>
    </w:p>
    <w:p w:rsidR="00B4410F" w:rsidRDefault="00E02FF2" w:rsidP="00077EEA">
      <w:pPr>
        <w:jc w:val="center"/>
        <w:rPr>
          <w:b/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6570345" cy="4451350"/>
            <wp:effectExtent l="0" t="0" r="1905" b="635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4451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410F" w:rsidRDefault="00B4410F" w:rsidP="00077EEA">
      <w:pPr>
        <w:jc w:val="center"/>
        <w:rPr>
          <w:b/>
          <w:noProof/>
          <w:lang w:eastAsia="ru-RU"/>
        </w:rPr>
      </w:pPr>
    </w:p>
    <w:p w:rsidR="00B4410F" w:rsidRPr="003B3264" w:rsidRDefault="00E02FF2" w:rsidP="00077EEA">
      <w:pPr>
        <w:jc w:val="center"/>
        <w:rPr>
          <w:b/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6570345" cy="4429125"/>
            <wp:effectExtent l="0" t="0" r="1905" b="952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4429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50"/>
    <w:p w:rsidR="003B3264" w:rsidRDefault="003B3264">
      <w:pPr>
        <w:suppressAutoHyphens w:val="0"/>
      </w:pPr>
      <w:r>
        <w:br w:type="page"/>
      </w:r>
    </w:p>
    <w:p w:rsidR="003B3264" w:rsidRPr="0053194F" w:rsidRDefault="003B3264" w:rsidP="003B3264">
      <w:pPr>
        <w:rPr>
          <w:b/>
          <w:sz w:val="2"/>
          <w:szCs w:val="2"/>
        </w:rPr>
      </w:pPr>
    </w:p>
    <w:p w:rsidR="003B3264" w:rsidRPr="0053194F" w:rsidRDefault="003B3264" w:rsidP="003B3264">
      <w:pPr>
        <w:jc w:val="right"/>
        <w:rPr>
          <w:b/>
          <w:sz w:val="2"/>
          <w:szCs w:val="2"/>
        </w:rPr>
      </w:pPr>
    </w:p>
    <w:p w:rsidR="003B3264" w:rsidRPr="0032425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7" w:name="_Toc455060533"/>
      <w:bookmarkStart w:id="108" w:name="_Toc478580955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7"/>
      <w:bookmarkEnd w:id="108"/>
    </w:p>
    <w:p w:rsidR="00077EEA" w:rsidRDefault="00E02FF2" w:rsidP="003B3264">
      <w:pPr>
        <w:jc w:val="center"/>
        <w:rPr>
          <w:b/>
        </w:rPr>
      </w:pPr>
      <w:permStart w:id="51" w:edGrp="everyone"/>
      <w:r>
        <w:rPr>
          <w:b/>
          <w:noProof/>
          <w:lang w:eastAsia="ru-RU"/>
        </w:rPr>
        <w:drawing>
          <wp:inline distT="0" distB="0" distL="0" distR="0">
            <wp:extent cx="6562725" cy="9286875"/>
            <wp:effectExtent l="0" t="0" r="9525" b="9525"/>
            <wp:docPr id="15" name="Рисунок 15" descr="Z:\__УРЗП\04. Конкурентные процедуры\АУКЦИОНЫ\2019 год\Лотошинский м.р\Земля\Аренда\195\Документы\11.11.2019_вх-13963_2019_Козловский_В.Я._Неплюева_И.А.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9 год\Лотошинский м.р\Земля\Аренда\195\Документы\11.11.2019_вх-13963_2019_Козловский_В.Я._Неплюева_И.А.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2FF2" w:rsidRDefault="00E02FF2" w:rsidP="003B3264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>
            <wp:extent cx="6562725" cy="9286875"/>
            <wp:effectExtent l="0" t="0" r="9525" b="9525"/>
            <wp:docPr id="16" name="Рисунок 16" descr="Z:\__УРЗП\04. Конкурентные процедуры\АУКЦИОНЫ\2019 год\Лотошинский м.р\Земля\Аренда\195\Документы\11.11.2019_вх-13963_2019_Козловский_В.Я._Неплюева_И.А.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9 год\Лотошинский м.р\Земля\Аренда\195\Документы\11.11.2019_вх-13963_2019_Козловский_В.Я._Неплюева_И.А.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2FF2" w:rsidRDefault="00E02FF2" w:rsidP="003B3264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>
            <wp:extent cx="6562725" cy="9286875"/>
            <wp:effectExtent l="0" t="0" r="9525" b="9525"/>
            <wp:docPr id="17" name="Рисунок 17" descr="Z:\__УРЗП\04. Конкурентные процедуры\АУКЦИОНЫ\2019 год\Лотошинский м.р\Земля\Аренда\195\Документы\11.11.2019_вх-13963_2019_Козловский_В.Я._Неплюева_И.А.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9 год\Лотошинский м.р\Земля\Аренда\195\Документы\11.11.2019_вх-13963_2019_Козловский_В.Я._Неплюева_И.А.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2FF2" w:rsidRDefault="00E02FF2" w:rsidP="003B3264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>
            <wp:extent cx="6562725" cy="9286875"/>
            <wp:effectExtent l="0" t="0" r="9525" b="9525"/>
            <wp:docPr id="18" name="Рисунок 18" descr="Z:\__УРЗП\04. Конкурентные процедуры\АУКЦИОНЫ\2019 год\Лотошинский м.р\Земля\Аренда\195\Документы\11.11.2019_вх-13963_2019_Козловский_В.Я._Неплюева_И.А._Страница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9 год\Лотошинский м.р\Земля\Аренда\195\Документы\11.11.2019_вх-13963_2019_Козловский_В.Я._Неплюева_И.А._Страница_16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2FF2" w:rsidRDefault="00E02FF2" w:rsidP="003B3264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>
            <wp:extent cx="6562725" cy="9286875"/>
            <wp:effectExtent l="0" t="0" r="9525" b="9525"/>
            <wp:docPr id="19" name="Рисунок 19" descr="Z:\__УРЗП\04. Конкурентные процедуры\АУКЦИОНЫ\2019 год\Лотошинский м.р\Земля\Аренда\195\Документы\11.11.2019_вх-13963_2019_Козловский_В.Я._Неплюева_И.А._Страница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9 год\Лотошинский м.р\Земля\Аренда\195\Документы\11.11.2019_вх-13963_2019_Козловский_В.Я._Неплюева_И.А._Страница_17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2FF2" w:rsidRDefault="00E02FF2" w:rsidP="003B3264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>
            <wp:extent cx="6562725" cy="9286875"/>
            <wp:effectExtent l="0" t="0" r="9525" b="9525"/>
            <wp:docPr id="20" name="Рисунок 20" descr="Z:\__УРЗП\04. Конкурентные процедуры\АУКЦИОНЫ\2019 год\Лотошинский м.р\Земля\Аренда\195\Документы\11.11.2019_вх-13963_2019_Козловский_В.Я._Неплюева_И.А._Страница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9 год\Лотошинский м.р\Земля\Аренда\195\Документы\11.11.2019_вх-13963_2019_Козловский_В.Я._Неплюева_И.А._Страница_18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2FF2" w:rsidRDefault="00E02FF2" w:rsidP="003B3264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>
            <wp:extent cx="6562725" cy="9286875"/>
            <wp:effectExtent l="0" t="0" r="9525" b="9525"/>
            <wp:docPr id="21" name="Рисунок 21" descr="Z:\__УРЗП\04. Конкурентные процедуры\АУКЦИОНЫ\2019 год\Лотошинский м.р\Земля\Аренда\195\Документы\11.11.2019_вх-13963_2019_Козловский_В.Я._Неплюева_И.А._Страница_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9 год\Лотошинский м.р\Земля\Аренда\195\Документы\11.11.2019_вх-13963_2019_Козловский_В.Я._Неплюева_И.А._Страница_19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2FF2" w:rsidRDefault="00E02FF2" w:rsidP="003B3264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>
            <wp:extent cx="6562725" cy="9286875"/>
            <wp:effectExtent l="0" t="0" r="9525" b="9525"/>
            <wp:docPr id="22" name="Рисунок 22" descr="Z:\__УРЗП\04. Конкурентные процедуры\АУКЦИОНЫ\2019 год\Лотошинский м.р\Земля\Аренда\195\Документы\11.11.2019_вх-13963_2019_Козловский_В.Я._Неплюева_И.А._Страница_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9 год\Лотошинский м.р\Земля\Аренда\195\Документы\11.11.2019_вх-13963_2019_Козловский_В.Я._Неплюева_И.А._Страница_20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2FF2" w:rsidRDefault="00E02FF2" w:rsidP="003B3264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>
            <wp:extent cx="6562725" cy="9286875"/>
            <wp:effectExtent l="0" t="0" r="9525" b="9525"/>
            <wp:docPr id="23" name="Рисунок 23" descr="Z:\__УРЗП\04. Конкурентные процедуры\АУКЦИОНЫ\2019 год\Лотошинский м.р\Земля\Аренда\195\Документы\11.11.2019_вх-13963_2019_Козловский_В.Я._Неплюева_И.А._Страница_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9 год\Лотошинский м.р\Земля\Аренда\195\Документы\11.11.2019_вх-13963_2019_Козловский_В.Я._Неплюева_И.А._Страница_21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2FF2" w:rsidRDefault="00E02FF2" w:rsidP="003B3264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>
            <wp:extent cx="6562725" cy="9286875"/>
            <wp:effectExtent l="0" t="0" r="9525" b="9525"/>
            <wp:docPr id="24" name="Рисунок 24" descr="Z:\__УРЗП\04. Конкурентные процедуры\АУКЦИОНЫ\2019 год\Лотошинский м.р\Земля\Аренда\195\Документы\11.11.2019_вх-13963_2019_Козловский_В.Я._Неплюева_И.А._Страница_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9 год\Лотошинский м.р\Земля\Аренда\195\Документы\11.11.2019_вх-13963_2019_Козловский_В.Я._Неплюева_И.А._Страница_22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2FF2" w:rsidRDefault="00E02FF2" w:rsidP="003B3264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>
            <wp:extent cx="6562725" cy="9286875"/>
            <wp:effectExtent l="0" t="0" r="9525" b="9525"/>
            <wp:docPr id="25" name="Рисунок 25" descr="Z:\__УРЗП\04. Конкурентные процедуры\АУКЦИОНЫ\2019 год\Лотошинский м.р\Земля\Аренда\195\Документы\11.11.2019_вх-13963_2019_Козловский_В.Я._Неплюева_И.А._Страница_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9 год\Лотошинский м.р\Земля\Аренда\195\Документы\11.11.2019_вх-13963_2019_Козловский_В.Я._Неплюева_И.А._Страница_23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2FF2" w:rsidRDefault="00E02FF2" w:rsidP="003B3264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>
            <wp:extent cx="6562725" cy="9286875"/>
            <wp:effectExtent l="0" t="0" r="9525" b="9525"/>
            <wp:docPr id="26" name="Рисунок 26" descr="Z:\__УРЗП\04. Конкурентные процедуры\АУКЦИОНЫ\2019 год\Лотошинский м.р\Земля\Аренда\195\Документы\11.11.2019_вх-13963_2019_Козловский_В.Я._Неплюева_И.А._Страница_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9 год\Лотошинский м.р\Земля\Аренда\195\Документы\11.11.2019_вх-13963_2019_Козловский_В.Я._Неплюева_И.А._Страница_24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2FF2" w:rsidRDefault="00E02FF2" w:rsidP="003B3264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>
            <wp:extent cx="6562725" cy="9286875"/>
            <wp:effectExtent l="0" t="0" r="9525" b="9525"/>
            <wp:docPr id="27" name="Рисунок 27" descr="Z:\__УРЗП\04. Конкурентные процедуры\АУКЦИОНЫ\2019 год\Лотошинский м.р\Земля\Аренда\195\Документы\11.11.2019_вх-13963_2019_Козловский_В.Я._Неплюева_И.А._Страница_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9 год\Лотошинский м.р\Земля\Аренда\195\Документы\11.11.2019_вх-13963_2019_Козловский_В.Я._Неплюева_И.А._Страница_25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2FF2" w:rsidRDefault="00E02FF2" w:rsidP="003B3264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>
            <wp:extent cx="6562725" cy="9286875"/>
            <wp:effectExtent l="0" t="0" r="9525" b="9525"/>
            <wp:docPr id="28" name="Рисунок 28" descr="Z:\__УРЗП\04. Конкурентные процедуры\АУКЦИОНЫ\2019 год\Лотошинский м.р\Земля\Аренда\195\Документы\11.11.2019_вх-13963_2019_Козловский_В.Я._Неплюева_И.А._Страница_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9 год\Лотошинский м.р\Земля\Аренда\195\Документы\11.11.2019_вх-13963_2019_Козловский_В.Я._Неплюева_И.А._Страница_26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7EEA" w:rsidRDefault="00077EEA" w:rsidP="003B3264">
      <w:pPr>
        <w:jc w:val="center"/>
        <w:rPr>
          <w:b/>
        </w:rPr>
      </w:pPr>
    </w:p>
    <w:permEnd w:id="51"/>
    <w:p w:rsidR="003B3264" w:rsidRDefault="003B3264">
      <w:pPr>
        <w:suppressAutoHyphens w:val="0"/>
      </w:pPr>
      <w:r>
        <w:br w:type="page"/>
      </w:r>
    </w:p>
    <w:p w:rsidR="00124233" w:rsidRPr="00124233" w:rsidRDefault="00124233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9" w:name="_Toc478580956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09"/>
    </w:p>
    <w:p w:rsidR="003B3264" w:rsidRDefault="003B3264" w:rsidP="003B3264"/>
    <w:p w:rsidR="00077EEA" w:rsidRDefault="00AE4B04" w:rsidP="00124233">
      <w:pPr>
        <w:jc w:val="center"/>
        <w:rPr>
          <w:b/>
        </w:rPr>
      </w:pPr>
      <w:permStart w:id="52" w:edGrp="everyone"/>
      <w:r>
        <w:rPr>
          <w:b/>
          <w:noProof/>
          <w:lang w:eastAsia="ru-RU"/>
        </w:rPr>
        <w:drawing>
          <wp:inline distT="0" distB="0" distL="0" distR="0">
            <wp:extent cx="6562725" cy="9286875"/>
            <wp:effectExtent l="0" t="0" r="9525" b="9525"/>
            <wp:docPr id="29" name="Рисунок 29" descr="Z:\__УРЗП\04. Конкурентные процедуры\АУКЦИОНЫ\2019 год\Лотошинский м.р\Земля\Аренда\195\Документы\Письмо 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9 год\Лотошинский м.р\Земля\Аренда\195\Документы\Письмо 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4B04" w:rsidRDefault="00AE4B04" w:rsidP="00124233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>
            <wp:extent cx="6562725" cy="9286875"/>
            <wp:effectExtent l="0" t="0" r="9525" b="9525"/>
            <wp:docPr id="30" name="Рисунок 30" descr="Z:\__УРЗП\04. Конкурентные процедуры\АУКЦИОНЫ\2019 год\Лотошинский м.р\Земля\Аренда\195\Документы\Приложени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19 год\Лотошинский м.р\Земля\Аренда\195\Документы\Приложение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4B04" w:rsidRDefault="00AE4B04" w:rsidP="00124233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>
            <wp:extent cx="6562725" cy="9286875"/>
            <wp:effectExtent l="0" t="0" r="9525" b="9525"/>
            <wp:docPr id="31" name="Рисунок 31" descr="Z:\__УРЗП\04. Конкурентные процедуры\АУКЦИОНЫ\2019 год\Лотошинский м.р\Земля\Аренда\195\Документы\11.11.2019_вх-13963_2019_Козловский_В.Я._Неплюева_И.А._Страница_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19 год\Лотошинский м.р\Земля\Аренда\195\Документы\11.11.2019_вх-13963_2019_Козловский_В.Я._Неплюева_И.А._Страница_42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4B04" w:rsidRDefault="00AE4B04" w:rsidP="00124233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>
            <wp:extent cx="6562725" cy="9286875"/>
            <wp:effectExtent l="0" t="0" r="9525" b="9525"/>
            <wp:docPr id="32" name="Рисунок 32" descr="Z:\__УРЗП\04. Конкурентные процедуры\АУКЦИОНЫ\2019 год\Лотошинский м.р\Земля\Аренда\195\Документы\11.11.2019_вх-13963_2019_Козловский_В.Я._Неплюева_И.А._Страница_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19 год\Лотошинский м.р\Земля\Аренда\195\Документы\11.11.2019_вх-13963_2019_Козловский_В.Я._Неплюева_И.А._Страница_43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1DAD" w:rsidRDefault="00E31DAD" w:rsidP="00124233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>
            <wp:extent cx="6562725" cy="9286875"/>
            <wp:effectExtent l="0" t="0" r="9525" b="9525"/>
            <wp:docPr id="33" name="Рисунок 33" descr="Z:\__УРЗП\04. Конкурентные процедуры\АУКЦИОНЫ\2019 год\Лотошинский м.р\Земля\Аренда\195\Документы\11.11.2019_вх-13963_2019_Козловский_В.Я._Неплюева_И.А._Страница_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19 год\Лотошинский м.р\Земля\Аренда\195\Документы\11.11.2019_вх-13963_2019_Козловский_В.Я._Неплюева_И.А._Страница_33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1DAD" w:rsidRDefault="00E31DAD" w:rsidP="00124233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>
            <wp:extent cx="6562725" cy="9286875"/>
            <wp:effectExtent l="0" t="0" r="9525" b="9525"/>
            <wp:docPr id="34" name="Рисунок 34" descr="Z:\__УРЗП\04. Конкурентные процедуры\АУКЦИОНЫ\2019 год\Лотошинский м.р\Земля\Аренда\195\Документы\11.11.2019_вх-13963_2019_Козловский_В.Я._Неплюева_И.А._Страница_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19 год\Лотошинский м.р\Земля\Аренда\195\Документы\11.11.2019_вх-13963_2019_Козловский_В.Я._Неплюева_И.А._Страница_34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1DAD" w:rsidRDefault="00E31DAD" w:rsidP="00124233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>
            <wp:extent cx="6562725" cy="9286875"/>
            <wp:effectExtent l="0" t="0" r="9525" b="9525"/>
            <wp:docPr id="35" name="Рисунок 35" descr="Z:\__УРЗП\04. Конкурентные процедуры\АУКЦИОНЫ\2019 год\Лотошинский м.р\Земля\Аренда\195\Документы\11.11.2019_вх-13963_2019_Козловский_В.Я._Неплюева_И.А._Страница_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19 год\Лотошинский м.р\Земля\Аренда\195\Документы\11.11.2019_вх-13963_2019_Козловский_В.Я._Неплюева_И.А._Страница_35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1DAD" w:rsidRDefault="00E31DAD" w:rsidP="00124233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>
            <wp:extent cx="6562725" cy="9286875"/>
            <wp:effectExtent l="0" t="0" r="9525" b="9525"/>
            <wp:docPr id="36" name="Рисунок 36" descr="Z:\__УРЗП\04. Конкурентные процедуры\АУКЦИОНЫ\2019 год\Лотошинский м.р\Земля\Аренда\195\Документы\11.11.2019_вх-13963_2019_Козловский_В.Я._Неплюева_И.А._Страница_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19 год\Лотошинский м.р\Земля\Аренда\195\Документы\11.11.2019_вх-13963_2019_Козловский_В.Я._Неплюева_И.А._Страница_36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1DAD" w:rsidRDefault="00E31DAD" w:rsidP="00124233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>
            <wp:extent cx="6562725" cy="9286875"/>
            <wp:effectExtent l="0" t="0" r="9525" b="9525"/>
            <wp:docPr id="37" name="Рисунок 37" descr="Z:\__УРЗП\04. Конкурентные процедуры\АУКЦИОНЫ\2019 год\Лотошинский м.р\Земля\Аренда\195\Документы\11.11.2019_вх-13963_2019_Козловский_В.Я._Неплюева_И.А._Страница_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19 год\Лотошинский м.р\Земля\Аренда\195\Документы\11.11.2019_вх-13963_2019_Козловский_В.Я._Неплюева_И.А._Страница_37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1DAD" w:rsidRDefault="00E31DAD" w:rsidP="00124233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>
            <wp:extent cx="6562725" cy="9286875"/>
            <wp:effectExtent l="0" t="0" r="9525" b="9525"/>
            <wp:docPr id="38" name="Рисунок 38" descr="Z:\__УРЗП\04. Конкурентные процедуры\АУКЦИОНЫ\2019 год\Лотошинский м.р\Земля\Аренда\195\Документы\11.11.2019_вх-13963_2019_Козловский_В.Я._Неплюева_И.А._Страница_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19 год\Лотошинский м.р\Земля\Аренда\195\Документы\11.11.2019_вх-13963_2019_Козловский_В.Я._Неплюева_И.А._Страница_38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1DAD" w:rsidRDefault="00E31DAD" w:rsidP="00124233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>
            <wp:extent cx="6562725" cy="9286875"/>
            <wp:effectExtent l="0" t="0" r="9525" b="9525"/>
            <wp:docPr id="39" name="Рисунок 39" descr="Z:\__УРЗП\04. Конкурентные процедуры\АУКЦИОНЫ\2019 год\Лотошинский м.р\Земля\Аренда\195\Документы\11.11.2019_вх-13963_2019_Козловский_В.Я._Неплюева_И.А._Страница_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19 год\Лотошинский м.р\Земля\Аренда\195\Документы\11.11.2019_вх-13963_2019_Козловский_В.Я._Неплюева_И.А._Страница_39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1DAD" w:rsidRDefault="00E31DAD" w:rsidP="00124233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>
            <wp:extent cx="6562725" cy="9286875"/>
            <wp:effectExtent l="0" t="0" r="9525" b="9525"/>
            <wp:docPr id="40" name="Рисунок 40" descr="Z:\__УРЗП\04. Конкурентные процедуры\АУКЦИОНЫ\2019 год\Лотошинский м.р\Земля\Аренда\195\Документы\11.11.2019_вх-13963_2019_Козловский_В.Я._Неплюева_И.А._Страница_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19 год\Лотошинский м.р\Земля\Аренда\195\Документы\11.11.2019_вх-13963_2019_Козловский_В.Я._Неплюева_И.А._Страница_40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1DAD" w:rsidRDefault="00E31DAD" w:rsidP="00124233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>
            <wp:extent cx="6562725" cy="9286875"/>
            <wp:effectExtent l="0" t="0" r="9525" b="9525"/>
            <wp:docPr id="41" name="Рисунок 41" descr="Z:\__УРЗП\04. Конкурентные процедуры\АУКЦИОНЫ\2019 год\Лотошинский м.р\Земля\Аренда\195\Документы\11.11.2019_вх-13963_2019_Козловский_В.Я._Неплюева_И.А._Страница_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19 год\Лотошинский м.р\Земля\Аренда\195\Документы\11.11.2019_вх-13963_2019_Козловский_В.Я._Неплюева_И.А._Страница_41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7EEA" w:rsidRDefault="00077EEA" w:rsidP="00124233">
      <w:pPr>
        <w:jc w:val="center"/>
        <w:rPr>
          <w:b/>
        </w:rPr>
      </w:pPr>
    </w:p>
    <w:p w:rsidR="00124233" w:rsidRDefault="00124233">
      <w:pPr>
        <w:suppressAutoHyphens w:val="0"/>
      </w:pPr>
      <w:bookmarkStart w:id="110" w:name="_GoBack"/>
      <w:bookmarkEnd w:id="110"/>
      <w:permEnd w:id="52"/>
      <w:r>
        <w:br w:type="page"/>
      </w:r>
    </w:p>
    <w:p w:rsidR="00591016" w:rsidRPr="00124233" w:rsidRDefault="00591016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8580957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:rsidR="00933FF2" w:rsidRDefault="00933FF2" w:rsidP="00214674"/>
    <w:p w:rsidR="00933FF2" w:rsidRPr="002B1734" w:rsidRDefault="00933FF2" w:rsidP="00933FF2">
      <w:pPr>
        <w:jc w:val="center"/>
        <w:rPr>
          <w:b/>
          <w:sz w:val="22"/>
          <w:szCs w:val="22"/>
        </w:rPr>
      </w:pPr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Pr="002B1734">
        <w:rPr>
          <w:b/>
          <w:sz w:val="22"/>
          <w:szCs w:val="22"/>
        </w:rPr>
        <w:t xml:space="preserve"> НА УЧАСТИЕ В АУКЦИОНЕ</w:t>
      </w:r>
    </w:p>
    <w:p w:rsidR="00933FF2" w:rsidRPr="002B1734" w:rsidRDefault="00933FF2" w:rsidP="00933FF2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на право заключения договора аренды земельного участка</w:t>
      </w:r>
    </w:p>
    <w:p w:rsidR="00933FF2" w:rsidRPr="002B1734" w:rsidRDefault="00933FF2" w:rsidP="00933FF2">
      <w:pPr>
        <w:rPr>
          <w:b/>
          <w:sz w:val="2"/>
          <w:szCs w:val="10"/>
        </w:rPr>
      </w:pPr>
    </w:p>
    <w:p w:rsidR="00326FBC" w:rsidRPr="002B1734" w:rsidRDefault="00326FBC" w:rsidP="00326FBC">
      <w:pPr>
        <w:rPr>
          <w:sz w:val="16"/>
          <w:szCs w:val="18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  <w:bookmarkStart w:id="112" w:name="OLE_LINK6"/>
      <w:bookmarkStart w:id="113" w:name="OLE_LINK5"/>
      <w:r>
        <w:rPr>
          <w:b/>
          <w:bCs/>
          <w:sz w:val="19"/>
          <w:szCs w:val="19"/>
        </w:rPr>
        <w:t>, сформированнуюКомитетом по конкурентной политике Московской области</w:t>
      </w:r>
      <w:bookmarkEnd w:id="112"/>
      <w:bookmarkEnd w:id="113"/>
    </w:p>
    <w:p w:rsidR="00933FF2" w:rsidRPr="00AC4ECB" w:rsidRDefault="00933FF2" w:rsidP="00326FB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_______________________________________________________________________________</w:t>
      </w:r>
      <w:r>
        <w:rPr>
          <w:sz w:val="19"/>
          <w:szCs w:val="19"/>
        </w:rPr>
        <w:t>____________________________</w:t>
      </w:r>
    </w:p>
    <w:p w:rsidR="00933FF2" w:rsidRPr="002B1734" w:rsidRDefault="00933FF2" w:rsidP="00933FF2">
      <w:pPr>
        <w:jc w:val="center"/>
        <w:rPr>
          <w:sz w:val="18"/>
          <w:szCs w:val="18"/>
        </w:rPr>
      </w:pPr>
      <w:r w:rsidRPr="002B1734">
        <w:rPr>
          <w:sz w:val="16"/>
          <w:szCs w:val="18"/>
        </w:rPr>
        <w:t>(</w:t>
      </w:r>
      <w:r w:rsidR="00DA6A3B">
        <w:rPr>
          <w:bCs/>
          <w:sz w:val="16"/>
          <w:szCs w:val="18"/>
        </w:rPr>
        <w:t>Ф.И.О. гражданина</w:t>
      </w:r>
      <w:r w:rsidRPr="002B1734">
        <w:rPr>
          <w:sz w:val="16"/>
          <w:szCs w:val="18"/>
        </w:rPr>
        <w:t>)</w:t>
      </w:r>
    </w:p>
    <w:p w:rsidR="00933FF2" w:rsidRPr="002B1734" w:rsidRDefault="00933FF2" w:rsidP="00933FF2">
      <w:pPr>
        <w:jc w:val="center"/>
        <w:rPr>
          <w:b/>
        </w:rPr>
      </w:pPr>
    </w:p>
    <w:tbl>
      <w:tblPr>
        <w:tblW w:w="10496" w:type="dxa"/>
        <w:tblInd w:w="-76" w:type="dxa"/>
        <w:tblLayout w:type="fixed"/>
        <w:tblLook w:val="0000"/>
      </w:tblPr>
      <w:tblGrid>
        <w:gridCol w:w="10496"/>
      </w:tblGrid>
      <w:tr w:rsidR="00933FF2" w:rsidRPr="00AC4ECB" w:rsidTr="00BB4354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:rsidR="00933FF2" w:rsidRPr="00AC4ECB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</w:tc>
      </w:tr>
      <w:tr w:rsidR="00933FF2" w:rsidRPr="00AC4ECB" w:rsidTr="00BB4354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:rsidR="00933FF2" w:rsidRPr="00AC4ECB" w:rsidRDefault="00BB4354" w:rsidP="00562AF6">
            <w:pPr>
              <w:rPr>
                <w:b/>
                <w:sz w:val="18"/>
                <w:szCs w:val="18"/>
              </w:rPr>
            </w:pPr>
            <w:r w:rsidRPr="00BB4354">
              <w:rPr>
                <w:b/>
                <w:sz w:val="20"/>
                <w:szCs w:val="20"/>
              </w:rPr>
              <w:t>Представитель Заявителя</w:t>
            </w:r>
            <w:r w:rsidRPr="00BB4354">
              <w:rPr>
                <w:b/>
                <w:sz w:val="20"/>
                <w:szCs w:val="20"/>
                <w:vertAlign w:val="superscript"/>
              </w:rPr>
              <w:t>1</w:t>
            </w:r>
            <w:r w:rsidR="00933FF2" w:rsidRPr="00AC4ECB">
              <w:rPr>
                <w:sz w:val="18"/>
                <w:szCs w:val="18"/>
              </w:rPr>
              <w:t>………………</w:t>
            </w:r>
            <w:r w:rsidR="00933FF2">
              <w:rPr>
                <w:sz w:val="18"/>
                <w:szCs w:val="18"/>
              </w:rPr>
              <w:t>(Ф.И.О,)</w:t>
            </w:r>
            <w:r w:rsidR="00933FF2" w:rsidRPr="00AC4ECB">
              <w:rPr>
                <w:sz w:val="18"/>
                <w:szCs w:val="18"/>
              </w:rPr>
              <w:t>…………………………………………………………….</w:t>
            </w:r>
          </w:p>
          <w:p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.….......г.</w:t>
            </w:r>
          </w:p>
          <w:p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:rsidR="00933FF2" w:rsidRPr="00AC4ECB" w:rsidRDefault="00933FF2" w:rsidP="005E4332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:rsidR="00933FF2" w:rsidRPr="00AC4ECB" w:rsidRDefault="00933FF2" w:rsidP="00933FF2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>принял решение об участии в аукционе на право заключения договора аренды земельного участка:</w:t>
      </w:r>
    </w:p>
    <w:tbl>
      <w:tblPr>
        <w:tblW w:w="10451" w:type="dxa"/>
        <w:tblInd w:w="-76" w:type="dxa"/>
        <w:tblLayout w:type="fixed"/>
        <w:tblLook w:val="0000"/>
      </w:tblPr>
      <w:tblGrid>
        <w:gridCol w:w="10451"/>
      </w:tblGrid>
      <w:tr w:rsidR="00933FF2" w:rsidRPr="00AC4ECB" w:rsidTr="00562AF6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:rsidR="00326FBC" w:rsidRDefault="00326FBC" w:rsidP="00326FB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Дата аукциона: </w:t>
            </w:r>
            <w:r>
              <w:rPr>
                <w:sz w:val="18"/>
                <w:szCs w:val="18"/>
              </w:rPr>
              <w:t>………..………кадастровый номер земельного участка…………</w:t>
            </w:r>
            <w:r w:rsidRPr="00AC4ECB">
              <w:rPr>
                <w:sz w:val="18"/>
                <w:szCs w:val="18"/>
              </w:rPr>
              <w:t>………</w:t>
            </w:r>
            <w:r>
              <w:rPr>
                <w:sz w:val="18"/>
                <w:szCs w:val="18"/>
              </w:rPr>
              <w:t xml:space="preserve">…………, </w:t>
            </w:r>
          </w:p>
          <w:p w:rsidR="00326FBC" w:rsidRPr="00AC4ECB" w:rsidRDefault="00326FBC" w:rsidP="00326FBC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площадь земельного участка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>…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 xml:space="preserve">кв.м. </w:t>
            </w:r>
          </w:p>
          <w:p w:rsidR="00933FF2" w:rsidRPr="00AC4ECB" w:rsidRDefault="00326FBC" w:rsidP="00326FB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Местоположение (адрес) земельного участка: ……………..……………………………………………</w:t>
            </w:r>
          </w:p>
        </w:tc>
      </w:tr>
    </w:tbl>
    <w:p w:rsidR="00933FF2" w:rsidRPr="00AC4ECB" w:rsidRDefault="00933FF2" w:rsidP="00933FF2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:rsidR="00933FF2" w:rsidRPr="00AC4ECB" w:rsidRDefault="00933FF2" w:rsidP="00933FF2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326FBC">
        <w:rPr>
          <w:b/>
          <w:sz w:val="18"/>
          <w:szCs w:val="18"/>
        </w:rPr>
        <w:t>Земельный участок</w:t>
      </w:r>
      <w:r w:rsidRPr="00AC4ECB">
        <w:rPr>
          <w:b/>
          <w:sz w:val="18"/>
          <w:szCs w:val="18"/>
        </w:rPr>
        <w:t>.</w:t>
      </w:r>
    </w:p>
    <w:p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1.   </w:t>
      </w:r>
      <w:r w:rsidR="00933FF2" w:rsidRPr="00AC4ECB">
        <w:rPr>
          <w:sz w:val="18"/>
          <w:szCs w:val="18"/>
        </w:rPr>
        <w:t>Заявитель обязуется:</w:t>
      </w:r>
    </w:p>
    <w:p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="00933FF2"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="00933FF2" w:rsidRPr="00AC4ECB">
        <w:rPr>
          <w:sz w:val="18"/>
          <w:szCs w:val="18"/>
        </w:rPr>
        <w:t xml:space="preserve">В случае признания Победителем аукциона заключить договор аренды с </w:t>
      </w:r>
      <w:r w:rsidR="00042645">
        <w:rPr>
          <w:sz w:val="18"/>
          <w:szCs w:val="18"/>
        </w:rPr>
        <w:t>Арендодателем</w:t>
      </w:r>
      <w:r w:rsidR="00933FF2" w:rsidRPr="00AC4ECB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и договором аренды земельного участка.</w:t>
      </w:r>
    </w:p>
    <w:p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="00933FF2" w:rsidRPr="00AC4ECB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и договоре аренды земельного участка.</w:t>
      </w:r>
    </w:p>
    <w:p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2.   </w:t>
      </w:r>
      <w:r w:rsidR="00933FF2" w:rsidRPr="00AC4ECB">
        <w:rPr>
          <w:sz w:val="18"/>
          <w:szCs w:val="18"/>
        </w:rPr>
        <w:t xml:space="preserve">Заявителюпонятны все требования и положения Извещения о проведении аукциона. Заявителюизвестно фактическоесостояние и технические характеристики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b/>
          <w:sz w:val="18"/>
          <w:szCs w:val="18"/>
        </w:rPr>
        <w:t>и он не имеет претензий к ним.</w:t>
      </w:r>
    </w:p>
    <w:p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3.   </w:t>
      </w:r>
      <w:r w:rsidR="00933FF2" w:rsidRPr="00AC4ECB">
        <w:rPr>
          <w:sz w:val="18"/>
          <w:szCs w:val="18"/>
        </w:rPr>
        <w:t>Заявитель извещен о том, что он вправе отозвать Заявку в любое время до установленных даты и времени окончания подачи Заявок на участие в аукционе, в порядке, установленном в Извещении о проведении аукциона.</w:t>
      </w:r>
    </w:p>
    <w:p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4.   </w:t>
      </w:r>
      <w:r w:rsidR="00933FF2" w:rsidRPr="00AC4ECB">
        <w:rPr>
          <w:sz w:val="18"/>
          <w:szCs w:val="18"/>
        </w:rPr>
        <w:t xml:space="preserve">Изменение </w:t>
      </w:r>
      <w:r w:rsidR="007E184A">
        <w:rPr>
          <w:sz w:val="18"/>
          <w:szCs w:val="18"/>
        </w:rPr>
        <w:t xml:space="preserve">вида </w:t>
      </w:r>
      <w:r w:rsidR="00933FF2">
        <w:rPr>
          <w:sz w:val="18"/>
          <w:szCs w:val="18"/>
        </w:rPr>
        <w:t>разрешенного использования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>, переданного в аренду по результатам аукциона, в течение срока действия договора аренды не допускается.</w:t>
      </w:r>
    </w:p>
    <w:p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5.   </w:t>
      </w:r>
      <w:r w:rsidR="00933FF2" w:rsidRPr="00AC4ECB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6.   </w:t>
      </w:r>
      <w:r w:rsidR="00933FF2" w:rsidRPr="00AC4ECB">
        <w:rPr>
          <w:sz w:val="18"/>
          <w:szCs w:val="18"/>
        </w:rPr>
        <w:t xml:space="preserve">Заявитель подтверждает, что на дату подписания настоящей Заявки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 реальным состоянием выставляемого </w:t>
      </w:r>
      <w:r w:rsidR="00AB75ED">
        <w:rPr>
          <w:sz w:val="18"/>
          <w:szCs w:val="18"/>
        </w:rPr>
        <w:t xml:space="preserve">на аукцион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и информацией о нем. </w:t>
      </w:r>
    </w:p>
    <w:p w:rsidR="00933FF2" w:rsidRPr="005B3823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7.   </w:t>
      </w:r>
      <w:r w:rsidR="00933FF2" w:rsidRPr="00AC4ECB">
        <w:rPr>
          <w:sz w:val="18"/>
          <w:szCs w:val="18"/>
        </w:rPr>
        <w:t xml:space="preserve">Заявитель осведомлен и согласен с тем, что </w:t>
      </w:r>
      <w:r w:rsidR="00856BAF">
        <w:rPr>
          <w:sz w:val="18"/>
          <w:szCs w:val="18"/>
        </w:rPr>
        <w:t>Арендодатель</w:t>
      </w:r>
      <w:r w:rsidR="00933FF2" w:rsidRPr="00AC4ECB">
        <w:rPr>
          <w:sz w:val="18"/>
          <w:szCs w:val="18"/>
        </w:rPr>
        <w:t>/ Организатор аукциона не несут ответственности за ущерб, который может быть причинен Заявителю отменой аукциона, внесением изменений в Извещение о проведении аукциона, а также приостановлением процедуры проведения аукциона.</w:t>
      </w:r>
      <w:r w:rsidR="005B3823" w:rsidRPr="005B3823">
        <w:rPr>
          <w:sz w:val="18"/>
          <w:szCs w:val="18"/>
        </w:rPr>
        <w:t xml:space="preserve">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5B3823" w:rsidRPr="00D65E31">
        <w:rPr>
          <w:sz w:val="18"/>
          <w:szCs w:val="18"/>
          <w:u w:val="single"/>
        </w:rPr>
        <w:t>www.torgi.gov.ru</w:t>
      </w:r>
      <w:r w:rsidR="005B3823" w:rsidRPr="005B3823">
        <w:rPr>
          <w:sz w:val="18"/>
          <w:szCs w:val="18"/>
        </w:rPr>
        <w:t>.</w:t>
      </w:r>
    </w:p>
    <w:p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8.   </w:t>
      </w:r>
      <w:r w:rsidR="00933FF2" w:rsidRPr="00AC4ECB">
        <w:rPr>
          <w:sz w:val="18"/>
          <w:szCs w:val="18"/>
        </w:rPr>
        <w:t xml:space="preserve">Условия аукциона по данному </w:t>
      </w:r>
      <w:r w:rsidR="00326FBC">
        <w:rPr>
          <w:sz w:val="18"/>
          <w:szCs w:val="18"/>
        </w:rPr>
        <w:t>Земельному участку</w:t>
      </w:r>
      <w:r w:rsidR="00933FF2" w:rsidRPr="00AC4ECB">
        <w:rPr>
          <w:sz w:val="18"/>
          <w:szCs w:val="18"/>
        </w:rPr>
        <w:t xml:space="preserve">, порядок и условия заключения договора аренды с </w:t>
      </w:r>
      <w:r w:rsidR="00933FF2">
        <w:rPr>
          <w:sz w:val="18"/>
          <w:szCs w:val="18"/>
        </w:rPr>
        <w:t>У</w:t>
      </w:r>
      <w:r w:rsidR="00933FF2" w:rsidRPr="00AC4ECB">
        <w:rPr>
          <w:sz w:val="18"/>
          <w:szCs w:val="18"/>
        </w:rPr>
        <w:t>частником аукциона являются условиями публичной оферты, а подача Заявки на участие в аукционе является акцептом такой оферты.</w:t>
      </w:r>
    </w:p>
    <w:p w:rsidR="007E184A" w:rsidRDefault="00F41750" w:rsidP="007E184A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9.   </w:t>
      </w:r>
      <w:r w:rsidR="007E184A" w:rsidRPr="00DA31A1">
        <w:rPr>
          <w:sz w:val="18"/>
          <w:szCs w:val="18"/>
        </w:rPr>
        <w:t xml:space="preserve">В соответствии с Федеральным законом от 27.07.2006 № </w:t>
      </w:r>
      <w:r w:rsidR="007E184A">
        <w:rPr>
          <w:sz w:val="18"/>
          <w:szCs w:val="18"/>
        </w:rPr>
        <w:t xml:space="preserve">152-ФЗ «О персональных данных» (далее - </w:t>
      </w:r>
      <w:r w:rsidR="007E184A" w:rsidRPr="00DA31A1">
        <w:rPr>
          <w:sz w:val="18"/>
          <w:szCs w:val="18"/>
        </w:rPr>
        <w:t>Федеральны</w:t>
      </w:r>
      <w:r w:rsidR="007E184A">
        <w:rPr>
          <w:sz w:val="18"/>
          <w:szCs w:val="18"/>
        </w:rPr>
        <w:t>й</w:t>
      </w:r>
      <w:r w:rsidR="007E184A" w:rsidRPr="00DA31A1">
        <w:rPr>
          <w:sz w:val="18"/>
          <w:szCs w:val="18"/>
        </w:rPr>
        <w:t xml:space="preserve"> закон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 xml:space="preserve">от 27.07.2006 № </w:t>
      </w:r>
      <w:r w:rsidR="007E184A">
        <w:rPr>
          <w:sz w:val="18"/>
          <w:szCs w:val="18"/>
        </w:rPr>
        <w:t xml:space="preserve">152-ФЗ), </w:t>
      </w:r>
      <w:r w:rsidR="007E184A" w:rsidRPr="00DA31A1">
        <w:rPr>
          <w:sz w:val="18"/>
          <w:szCs w:val="18"/>
        </w:rPr>
        <w:t xml:space="preserve">подавая Заявку, Заявитель дает согласие на обработку персональных данных, указанных выше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>и содержащихся в представленных докумен</w:t>
      </w:r>
      <w:r w:rsidR="007E184A">
        <w:rPr>
          <w:sz w:val="18"/>
          <w:szCs w:val="18"/>
        </w:rPr>
        <w:t>тах, в целях участия в аукционе</w:t>
      </w:r>
      <w:r w:rsidR="007E184A" w:rsidRPr="00DA31A1">
        <w:rPr>
          <w:sz w:val="18"/>
          <w:szCs w:val="18"/>
        </w:rPr>
        <w:t xml:space="preserve"> (</w:t>
      </w:r>
      <w:r w:rsidR="007E184A">
        <w:rPr>
          <w:sz w:val="18"/>
          <w:szCs w:val="18"/>
        </w:rPr>
        <w:t>п</w:t>
      </w:r>
      <w:r w:rsidR="007E184A" w:rsidRPr="00DA31A1">
        <w:rPr>
          <w:sz w:val="18"/>
          <w:szCs w:val="18"/>
        </w:rPr>
        <w:t>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</w:t>
      </w:r>
      <w:r w:rsidR="007E184A">
        <w:rPr>
          <w:sz w:val="18"/>
          <w:szCs w:val="18"/>
        </w:rPr>
        <w:t>,</w:t>
      </w:r>
      <w:r w:rsidR="007E184A" w:rsidRPr="00DA31A1">
        <w:rPr>
          <w:sz w:val="18"/>
          <w:szCs w:val="18"/>
        </w:rPr>
        <w:t>описание способов обработки данных приведено в Федеральном законе от 27.07.2006 № 152-ФЗ</w:t>
      </w:r>
      <w:r w:rsidR="007E184A">
        <w:rPr>
          <w:sz w:val="18"/>
          <w:szCs w:val="18"/>
        </w:rPr>
        <w:t>)</w:t>
      </w:r>
      <w:r w:rsidR="007E184A" w:rsidRPr="00DA31A1">
        <w:rPr>
          <w:sz w:val="18"/>
          <w:szCs w:val="18"/>
        </w:rPr>
        <w:t>, а также на передачу такой информации третьим лицам, в случаях, установленныхнормативными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сторон.Заявитель подтверждает, что ознакомлен с пол</w:t>
      </w:r>
      <w:r w:rsidR="007E184A">
        <w:rPr>
          <w:sz w:val="18"/>
          <w:szCs w:val="18"/>
        </w:rPr>
        <w:t>ожениями Федерального закона от </w:t>
      </w:r>
      <w:r w:rsidR="007E184A" w:rsidRPr="00DA31A1">
        <w:rPr>
          <w:sz w:val="18"/>
          <w:szCs w:val="18"/>
        </w:rPr>
        <w:t>27.07.2006 №152-ФЗ,</w:t>
      </w:r>
      <w:r w:rsidR="007E184A" w:rsidRPr="00AE7C7B">
        <w:rPr>
          <w:sz w:val="18"/>
          <w:szCs w:val="18"/>
        </w:rPr>
        <w:t>права и обязанности в области защиты персональных данных ему известны</w:t>
      </w:r>
      <w:r w:rsidR="007E184A">
        <w:rPr>
          <w:sz w:val="18"/>
          <w:szCs w:val="18"/>
        </w:rPr>
        <w:t>.</w:t>
      </w:r>
    </w:p>
    <w:p w:rsidR="007E184A" w:rsidRDefault="007E184A" w:rsidP="00F41750">
      <w:pPr>
        <w:ind w:left="284" w:hanging="284"/>
        <w:jc w:val="both"/>
        <w:rPr>
          <w:sz w:val="18"/>
          <w:szCs w:val="18"/>
        </w:rPr>
      </w:pPr>
    </w:p>
    <w:p w:rsidR="00070146" w:rsidRDefault="00070146" w:rsidP="00070146">
      <w:pPr>
        <w:jc w:val="both"/>
        <w:rPr>
          <w:sz w:val="18"/>
          <w:szCs w:val="18"/>
        </w:rPr>
      </w:pPr>
    </w:p>
    <w:p w:rsidR="007E184A" w:rsidRDefault="007E184A" w:rsidP="00070146">
      <w:pPr>
        <w:jc w:val="both"/>
        <w:rPr>
          <w:sz w:val="18"/>
          <w:szCs w:val="18"/>
        </w:rPr>
      </w:pPr>
    </w:p>
    <w:p w:rsidR="007E184A" w:rsidRDefault="007E184A" w:rsidP="00070146">
      <w:pPr>
        <w:jc w:val="both"/>
        <w:rPr>
          <w:sz w:val="18"/>
          <w:szCs w:val="18"/>
        </w:rPr>
      </w:pPr>
    </w:p>
    <w:p w:rsidR="00070146" w:rsidRDefault="00070146" w:rsidP="00070146">
      <w:pPr>
        <w:jc w:val="both"/>
        <w:rPr>
          <w:sz w:val="18"/>
          <w:szCs w:val="18"/>
        </w:rPr>
      </w:pPr>
    </w:p>
    <w:p w:rsidR="00BB4354" w:rsidRPr="00BB4354" w:rsidRDefault="00933FF2" w:rsidP="00BB4354">
      <w:pPr>
        <w:jc w:val="both"/>
        <w:rPr>
          <w:sz w:val="19"/>
          <w:szCs w:val="19"/>
        </w:rPr>
      </w:pPr>
      <w:r w:rsidRPr="00DA31A1">
        <w:rPr>
          <w:sz w:val="18"/>
          <w:szCs w:val="18"/>
        </w:rPr>
        <w:t>_________________________________________</w:t>
      </w:r>
      <w:r w:rsidR="00070146">
        <w:rPr>
          <w:sz w:val="18"/>
          <w:szCs w:val="18"/>
        </w:rPr>
        <w:t>________________________________________________________________</w:t>
      </w:r>
      <w:r w:rsidRPr="00DA31A1">
        <w:rPr>
          <w:sz w:val="18"/>
          <w:szCs w:val="18"/>
        </w:rPr>
        <w:t>________</w:t>
      </w:r>
      <w:r w:rsidRPr="00DA31A1">
        <w:rPr>
          <w:sz w:val="18"/>
          <w:szCs w:val="18"/>
        </w:rPr>
        <w:br/>
      </w:r>
      <w:r w:rsidR="00BB4354" w:rsidRPr="007E184A">
        <w:rPr>
          <w:b/>
          <w:sz w:val="16"/>
          <w:szCs w:val="16"/>
          <w:vertAlign w:val="superscript"/>
        </w:rPr>
        <w:t>1</w:t>
      </w:r>
      <w:r w:rsidR="00BB4354" w:rsidRPr="00BB4354">
        <w:rPr>
          <w:sz w:val="16"/>
          <w:szCs w:val="16"/>
        </w:rPr>
        <w:t>Заполняется при подаче Заявки лицом, действующим по доверенности</w:t>
      </w:r>
    </w:p>
    <w:p w:rsidR="00BB4354" w:rsidRDefault="00BB4354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:rsidR="00933FF2" w:rsidRDefault="00933FF2" w:rsidP="00933FF2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lastRenderedPageBreak/>
        <w:t>Платежные реквизиты Заявителя:</w:t>
      </w:r>
    </w:p>
    <w:p w:rsidR="00386D3F" w:rsidRPr="002B1734" w:rsidRDefault="00386D3F" w:rsidP="00933FF2">
      <w:pPr>
        <w:jc w:val="both"/>
        <w:rPr>
          <w:sz w:val="22"/>
          <w:szCs w:val="22"/>
        </w:rPr>
      </w:pPr>
    </w:p>
    <w:p w:rsidR="00933FF2" w:rsidRDefault="00933FF2" w:rsidP="00933FF2">
      <w:pPr>
        <w:jc w:val="both"/>
        <w:rPr>
          <w:sz w:val="16"/>
          <w:szCs w:val="16"/>
        </w:rPr>
      </w:pPr>
    </w:p>
    <w:p w:rsidR="00933FF2" w:rsidRPr="002B1734" w:rsidRDefault="00933FF2" w:rsidP="00933FF2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:rsidR="00933FF2" w:rsidRPr="002B1734" w:rsidRDefault="00DA6A3B" w:rsidP="00933FF2">
      <w:pPr>
        <w:jc w:val="center"/>
        <w:rPr>
          <w:sz w:val="18"/>
          <w:szCs w:val="18"/>
        </w:rPr>
      </w:pPr>
      <w:r>
        <w:rPr>
          <w:sz w:val="18"/>
          <w:szCs w:val="18"/>
        </w:rPr>
        <w:t>(Ф.И.О. гражданина</w:t>
      </w:r>
      <w:r w:rsidR="00933FF2" w:rsidRPr="002B1734">
        <w:rPr>
          <w:sz w:val="18"/>
          <w:szCs w:val="18"/>
        </w:rPr>
        <w:t>)</w:t>
      </w:r>
    </w:p>
    <w:p w:rsidR="00933FF2" w:rsidRDefault="00933FF2" w:rsidP="00933FF2">
      <w:pPr>
        <w:jc w:val="center"/>
        <w:rPr>
          <w:b/>
          <w:bCs/>
          <w:sz w:val="18"/>
          <w:szCs w:val="18"/>
        </w:rPr>
      </w:pPr>
    </w:p>
    <w:p w:rsidR="00824F5A" w:rsidRPr="002B1734" w:rsidRDefault="00824F5A" w:rsidP="00933FF2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933FF2" w:rsidRPr="002B1734" w:rsidTr="00562AF6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:rsidR="00933FF2" w:rsidRPr="002B1734" w:rsidRDefault="00933FF2" w:rsidP="007E184A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="007E184A">
              <w:rPr>
                <w:sz w:val="20"/>
                <w:szCs w:val="20"/>
                <w:vertAlign w:val="superscript"/>
              </w:rPr>
              <w:t>2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:rsidR="00933FF2" w:rsidRDefault="00933FF2" w:rsidP="00933FF2">
      <w:pPr>
        <w:jc w:val="both"/>
        <w:rPr>
          <w:b/>
          <w:bCs/>
          <w:sz w:val="28"/>
          <w:szCs w:val="28"/>
        </w:rPr>
      </w:pPr>
    </w:p>
    <w:p w:rsidR="00824F5A" w:rsidRPr="002B1734" w:rsidRDefault="00824F5A" w:rsidP="00933FF2">
      <w:pPr>
        <w:jc w:val="both"/>
        <w:rPr>
          <w:b/>
          <w:bCs/>
          <w:sz w:val="28"/>
          <w:szCs w:val="28"/>
        </w:rPr>
      </w:pPr>
    </w:p>
    <w:p w:rsidR="00933FF2" w:rsidRPr="002B1734" w:rsidRDefault="00933FF2" w:rsidP="00933FF2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:rsidR="00933FF2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(Наименование Банка, в котором у </w:t>
      </w:r>
      <w:r w:rsidRPr="002B1734">
        <w:rPr>
          <w:bCs/>
          <w:sz w:val="18"/>
          <w:szCs w:val="18"/>
        </w:rPr>
        <w:t>Заявителя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банк, отделение банка)</w:t>
      </w:r>
    </w:p>
    <w:p w:rsidR="00933FF2" w:rsidRDefault="00933FF2" w:rsidP="00933FF2">
      <w:pPr>
        <w:jc w:val="center"/>
        <w:rPr>
          <w:sz w:val="18"/>
          <w:szCs w:val="18"/>
        </w:rPr>
      </w:pPr>
    </w:p>
    <w:p w:rsidR="00824F5A" w:rsidRDefault="00824F5A" w:rsidP="00933FF2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933FF2" w:rsidRPr="00591016" w:rsidTr="00562AF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:rsidTr="00562AF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:rsidTr="00562AF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:rsidR="00933FF2" w:rsidRPr="00591016" w:rsidRDefault="00933FF2" w:rsidP="00562AF6">
            <w:pPr>
              <w:suppressAutoHyphens w:val="0"/>
              <w:jc w:val="both"/>
              <w:rPr>
                <w:bCs/>
                <w:sz w:val="16"/>
                <w:szCs w:val="16"/>
                <w:lang/>
              </w:rPr>
            </w:pPr>
            <w:r w:rsidRPr="00591016">
              <w:rPr>
                <w:b/>
                <w:sz w:val="18"/>
                <w:szCs w:val="18"/>
                <w:lang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</w:tbl>
    <w:p w:rsidR="00933FF2" w:rsidRDefault="00933FF2" w:rsidP="00933FF2">
      <w:pPr>
        <w:jc w:val="center"/>
        <w:rPr>
          <w:sz w:val="18"/>
          <w:szCs w:val="18"/>
        </w:rPr>
      </w:pPr>
    </w:p>
    <w:p w:rsidR="00933FF2" w:rsidRPr="002B1734" w:rsidRDefault="00933FF2" w:rsidP="00933FF2">
      <w:pPr>
        <w:jc w:val="center"/>
        <w:rPr>
          <w:b/>
          <w:bCs/>
          <w:sz w:val="18"/>
          <w:szCs w:val="18"/>
        </w:rPr>
      </w:pPr>
    </w:p>
    <w:p w:rsidR="00933FF2" w:rsidRPr="002B1734" w:rsidRDefault="00933FF2" w:rsidP="00933FF2">
      <w:pPr>
        <w:jc w:val="both"/>
        <w:rPr>
          <w:sz w:val="6"/>
          <w:szCs w:val="6"/>
        </w:rPr>
      </w:pPr>
    </w:p>
    <w:p w:rsidR="00933FF2" w:rsidRPr="002B1734" w:rsidRDefault="00933FF2" w:rsidP="00933FF2">
      <w:pPr>
        <w:rPr>
          <w:sz w:val="16"/>
          <w:szCs w:val="16"/>
        </w:rPr>
      </w:pPr>
    </w:p>
    <w:p w:rsidR="00386D3F" w:rsidRDefault="00933FF2" w:rsidP="00933FF2">
      <w:pPr>
        <w:rPr>
          <w:b/>
        </w:rPr>
      </w:pPr>
      <w:r w:rsidRPr="002B1734">
        <w:rPr>
          <w:b/>
          <w:sz w:val="22"/>
          <w:szCs w:val="22"/>
        </w:rPr>
        <w:t>Заявитель (уполномоченный представитель):</w:t>
      </w:r>
    </w:p>
    <w:p w:rsidR="00386D3F" w:rsidRDefault="00386D3F" w:rsidP="00933FF2">
      <w:pPr>
        <w:rPr>
          <w:b/>
        </w:rPr>
      </w:pPr>
    </w:p>
    <w:p w:rsidR="00386D3F" w:rsidRDefault="00386D3F" w:rsidP="00933FF2">
      <w:pPr>
        <w:rPr>
          <w:b/>
        </w:rPr>
      </w:pPr>
    </w:p>
    <w:p w:rsidR="00933FF2" w:rsidRPr="002B1734" w:rsidRDefault="00933FF2" w:rsidP="00933FF2">
      <w:pPr>
        <w:rPr>
          <w:b/>
          <w:sz w:val="20"/>
          <w:szCs w:val="20"/>
        </w:rPr>
      </w:pPr>
      <w:r w:rsidRPr="002B1734">
        <w:t>______________________________________________________________________________________</w:t>
      </w:r>
    </w:p>
    <w:p w:rsidR="00933FF2" w:rsidRPr="002B1734" w:rsidRDefault="00933FF2" w:rsidP="00933FF2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Заявителя или его уполномоченного представителя)</w:t>
      </w:r>
    </w:p>
    <w:p w:rsidR="00933FF2" w:rsidRDefault="00933FF2" w:rsidP="00933FF2">
      <w:pPr>
        <w:jc w:val="both"/>
        <w:rPr>
          <w:sz w:val="20"/>
          <w:szCs w:val="20"/>
        </w:rPr>
      </w:pPr>
    </w:p>
    <w:p w:rsidR="00933FF2" w:rsidRDefault="00933FF2" w:rsidP="00933FF2">
      <w:pPr>
        <w:jc w:val="both"/>
        <w:rPr>
          <w:sz w:val="20"/>
          <w:szCs w:val="20"/>
        </w:rPr>
      </w:pPr>
    </w:p>
    <w:p w:rsidR="00933FF2" w:rsidRDefault="00933FF2" w:rsidP="00933FF2">
      <w:pPr>
        <w:jc w:val="both"/>
        <w:rPr>
          <w:sz w:val="20"/>
          <w:szCs w:val="20"/>
        </w:rPr>
      </w:pPr>
    </w:p>
    <w:p w:rsidR="00933FF2" w:rsidRDefault="00933FF2" w:rsidP="00933FF2">
      <w:pPr>
        <w:jc w:val="both"/>
        <w:rPr>
          <w:sz w:val="20"/>
          <w:szCs w:val="20"/>
        </w:rPr>
      </w:pPr>
    </w:p>
    <w:p w:rsidR="00933FF2" w:rsidRDefault="00933FF2" w:rsidP="00933FF2">
      <w:pPr>
        <w:jc w:val="both"/>
        <w:rPr>
          <w:sz w:val="20"/>
          <w:szCs w:val="20"/>
        </w:rPr>
      </w:pPr>
    </w:p>
    <w:p w:rsidR="00933FF2" w:rsidRDefault="00933FF2" w:rsidP="00933FF2">
      <w:pPr>
        <w:jc w:val="both"/>
        <w:rPr>
          <w:sz w:val="20"/>
          <w:szCs w:val="20"/>
        </w:rPr>
      </w:pPr>
    </w:p>
    <w:p w:rsidR="00933FF2" w:rsidRDefault="00933FF2" w:rsidP="00933FF2">
      <w:pPr>
        <w:jc w:val="both"/>
        <w:rPr>
          <w:sz w:val="20"/>
          <w:szCs w:val="20"/>
        </w:rPr>
      </w:pPr>
    </w:p>
    <w:p w:rsidR="00933FF2" w:rsidRDefault="00933FF2" w:rsidP="00933FF2">
      <w:pPr>
        <w:jc w:val="both"/>
        <w:rPr>
          <w:sz w:val="20"/>
          <w:szCs w:val="20"/>
        </w:rPr>
      </w:pPr>
    </w:p>
    <w:p w:rsidR="00933FF2" w:rsidRDefault="00933FF2" w:rsidP="00933FF2">
      <w:pPr>
        <w:jc w:val="both"/>
        <w:rPr>
          <w:sz w:val="20"/>
          <w:szCs w:val="20"/>
        </w:rPr>
      </w:pPr>
    </w:p>
    <w:p w:rsidR="00933FF2" w:rsidRDefault="00933FF2" w:rsidP="00933FF2">
      <w:pPr>
        <w:jc w:val="both"/>
        <w:rPr>
          <w:sz w:val="20"/>
          <w:szCs w:val="20"/>
        </w:rPr>
      </w:pPr>
    </w:p>
    <w:p w:rsidR="00933FF2" w:rsidRDefault="00933FF2" w:rsidP="00933FF2">
      <w:pPr>
        <w:jc w:val="both"/>
        <w:rPr>
          <w:sz w:val="20"/>
          <w:szCs w:val="20"/>
        </w:rPr>
      </w:pPr>
    </w:p>
    <w:p w:rsidR="00933FF2" w:rsidRDefault="00933FF2" w:rsidP="00933FF2">
      <w:pPr>
        <w:jc w:val="both"/>
        <w:rPr>
          <w:sz w:val="20"/>
          <w:szCs w:val="20"/>
        </w:rPr>
      </w:pPr>
    </w:p>
    <w:p w:rsidR="00933FF2" w:rsidRDefault="00933FF2" w:rsidP="00933FF2">
      <w:pPr>
        <w:jc w:val="both"/>
        <w:rPr>
          <w:sz w:val="20"/>
          <w:szCs w:val="20"/>
        </w:rPr>
      </w:pPr>
    </w:p>
    <w:p w:rsidR="00933FF2" w:rsidRDefault="00933FF2" w:rsidP="00933FF2">
      <w:pPr>
        <w:jc w:val="both"/>
        <w:rPr>
          <w:sz w:val="20"/>
          <w:szCs w:val="20"/>
        </w:rPr>
      </w:pPr>
    </w:p>
    <w:p w:rsidR="00933FF2" w:rsidRDefault="00933FF2" w:rsidP="00933FF2">
      <w:pPr>
        <w:jc w:val="both"/>
        <w:rPr>
          <w:sz w:val="20"/>
          <w:szCs w:val="20"/>
        </w:rPr>
      </w:pPr>
    </w:p>
    <w:p w:rsidR="00933FF2" w:rsidRDefault="00933FF2" w:rsidP="00933FF2">
      <w:pPr>
        <w:jc w:val="both"/>
        <w:rPr>
          <w:sz w:val="20"/>
          <w:szCs w:val="20"/>
        </w:rPr>
      </w:pPr>
    </w:p>
    <w:p w:rsidR="00933FF2" w:rsidRDefault="00933FF2" w:rsidP="00933FF2">
      <w:pPr>
        <w:jc w:val="both"/>
        <w:rPr>
          <w:sz w:val="20"/>
          <w:szCs w:val="20"/>
        </w:rPr>
      </w:pPr>
    </w:p>
    <w:p w:rsidR="00933FF2" w:rsidRDefault="00933FF2" w:rsidP="00933FF2">
      <w:pPr>
        <w:jc w:val="both"/>
        <w:rPr>
          <w:sz w:val="20"/>
          <w:szCs w:val="20"/>
        </w:rPr>
      </w:pPr>
    </w:p>
    <w:p w:rsidR="00933FF2" w:rsidRDefault="00933FF2" w:rsidP="00933FF2">
      <w:pPr>
        <w:jc w:val="both"/>
        <w:rPr>
          <w:sz w:val="20"/>
          <w:szCs w:val="20"/>
        </w:rPr>
      </w:pPr>
    </w:p>
    <w:p w:rsidR="00933FF2" w:rsidRDefault="00933FF2" w:rsidP="00933FF2">
      <w:pPr>
        <w:jc w:val="both"/>
        <w:rPr>
          <w:sz w:val="20"/>
          <w:szCs w:val="20"/>
        </w:rPr>
      </w:pPr>
    </w:p>
    <w:p w:rsidR="00933FF2" w:rsidRDefault="00933FF2" w:rsidP="00933FF2">
      <w:pPr>
        <w:jc w:val="both"/>
        <w:rPr>
          <w:sz w:val="20"/>
          <w:szCs w:val="20"/>
        </w:rPr>
      </w:pPr>
    </w:p>
    <w:p w:rsidR="00933FF2" w:rsidRDefault="00933FF2" w:rsidP="00933FF2">
      <w:pPr>
        <w:jc w:val="both"/>
        <w:rPr>
          <w:sz w:val="20"/>
          <w:szCs w:val="20"/>
        </w:rPr>
      </w:pPr>
    </w:p>
    <w:p w:rsidR="00933FF2" w:rsidRDefault="00933FF2" w:rsidP="00933FF2">
      <w:pPr>
        <w:jc w:val="both"/>
        <w:rPr>
          <w:sz w:val="20"/>
          <w:szCs w:val="20"/>
        </w:rPr>
      </w:pPr>
    </w:p>
    <w:p w:rsidR="00933FF2" w:rsidRDefault="00933FF2" w:rsidP="00933FF2">
      <w:pPr>
        <w:jc w:val="both"/>
        <w:rPr>
          <w:sz w:val="20"/>
          <w:szCs w:val="20"/>
        </w:rPr>
      </w:pPr>
    </w:p>
    <w:p w:rsidR="00933FF2" w:rsidRDefault="00933FF2" w:rsidP="00933FF2">
      <w:pPr>
        <w:jc w:val="both"/>
        <w:rPr>
          <w:sz w:val="20"/>
          <w:szCs w:val="20"/>
        </w:rPr>
      </w:pPr>
    </w:p>
    <w:p w:rsidR="00933FF2" w:rsidRDefault="00933FF2" w:rsidP="00933FF2">
      <w:pPr>
        <w:jc w:val="both"/>
        <w:rPr>
          <w:sz w:val="20"/>
          <w:szCs w:val="20"/>
        </w:rPr>
      </w:pPr>
    </w:p>
    <w:p w:rsidR="00933FF2" w:rsidRDefault="00933FF2" w:rsidP="00933FF2">
      <w:pPr>
        <w:jc w:val="both"/>
        <w:rPr>
          <w:sz w:val="20"/>
          <w:szCs w:val="20"/>
        </w:rPr>
      </w:pPr>
    </w:p>
    <w:p w:rsidR="00933FF2" w:rsidRDefault="00933FF2" w:rsidP="00933FF2">
      <w:pPr>
        <w:jc w:val="both"/>
        <w:rPr>
          <w:sz w:val="20"/>
          <w:szCs w:val="20"/>
        </w:rPr>
      </w:pPr>
    </w:p>
    <w:p w:rsidR="00933FF2" w:rsidRDefault="00933FF2" w:rsidP="00933FF2">
      <w:pPr>
        <w:jc w:val="both"/>
        <w:rPr>
          <w:sz w:val="20"/>
          <w:szCs w:val="20"/>
        </w:rPr>
      </w:pPr>
    </w:p>
    <w:p w:rsidR="00933FF2" w:rsidRDefault="00933FF2" w:rsidP="00933FF2">
      <w:pPr>
        <w:jc w:val="both"/>
        <w:rPr>
          <w:sz w:val="20"/>
          <w:szCs w:val="20"/>
        </w:rPr>
      </w:pPr>
    </w:p>
    <w:p w:rsidR="00933FF2" w:rsidRPr="002B1734" w:rsidRDefault="00933FF2" w:rsidP="00933FF2">
      <w:pPr>
        <w:jc w:val="both"/>
        <w:rPr>
          <w:b/>
          <w:sz w:val="20"/>
          <w:szCs w:val="20"/>
        </w:rPr>
      </w:pPr>
    </w:p>
    <w:p w:rsidR="00933FF2" w:rsidRPr="002B1734" w:rsidRDefault="00933FF2" w:rsidP="00933FF2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:rsidR="00933FF2" w:rsidRPr="002B1734" w:rsidRDefault="00933FF2" w:rsidP="00933FF2">
      <w:pPr>
        <w:jc w:val="both"/>
        <w:rPr>
          <w:b/>
          <w:sz w:val="12"/>
          <w:szCs w:val="12"/>
        </w:rPr>
      </w:pPr>
    </w:p>
    <w:p w:rsidR="00FD5298" w:rsidRDefault="007E184A" w:rsidP="00BB4354">
      <w:pPr>
        <w:jc w:val="both"/>
      </w:pPr>
      <w:r>
        <w:rPr>
          <w:sz w:val="16"/>
          <w:szCs w:val="16"/>
          <w:vertAlign w:val="superscript"/>
        </w:rPr>
        <w:t>2</w:t>
      </w:r>
      <w:r w:rsidR="00933FF2" w:rsidRPr="002B1734">
        <w:rPr>
          <w:sz w:val="16"/>
          <w:szCs w:val="16"/>
        </w:rPr>
        <w:t xml:space="preserve"> ИНН для </w:t>
      </w:r>
      <w:r w:rsidR="00DA6A3B">
        <w:rPr>
          <w:sz w:val="16"/>
          <w:szCs w:val="16"/>
        </w:rPr>
        <w:t xml:space="preserve">граждан </w:t>
      </w:r>
      <w:r w:rsidR="00933FF2" w:rsidRPr="002B1734">
        <w:rPr>
          <w:sz w:val="16"/>
          <w:szCs w:val="16"/>
        </w:rPr>
        <w:t>12 знаков (при наличии). Заявители –</w:t>
      </w:r>
      <w:r w:rsidR="00DA6A3B">
        <w:rPr>
          <w:sz w:val="16"/>
          <w:szCs w:val="16"/>
        </w:rPr>
        <w:t xml:space="preserve">граждане </w:t>
      </w:r>
      <w:r w:rsidR="00933FF2" w:rsidRPr="002B1734">
        <w:rPr>
          <w:sz w:val="16"/>
          <w:szCs w:val="16"/>
        </w:rPr>
        <w:t>указывают ИНН в соответствии со свидетельством о постановке на учет физического лица в налоговом органе.</w:t>
      </w:r>
      <w:r w:rsidR="00FD5298">
        <w:br w:type="page"/>
      </w:r>
    </w:p>
    <w:p w:rsidR="00F10C98" w:rsidRPr="00F10C98" w:rsidRDefault="00F10C98" w:rsidP="00F10C98">
      <w:bookmarkStart w:id="114" w:name="_Toc423619395"/>
      <w:bookmarkStart w:id="115" w:name="_Toc426462889"/>
      <w:bookmarkStart w:id="116" w:name="_Toc428969625"/>
      <w:bookmarkEnd w:id="97"/>
      <w:bookmarkEnd w:id="98"/>
      <w:bookmarkEnd w:id="99"/>
      <w:bookmarkEnd w:id="100"/>
    </w:p>
    <w:p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17" w:name="_Toc478580958"/>
      <w:r w:rsidRPr="00324254">
        <w:rPr>
          <w:rFonts w:ascii="Times New Roman" w:hAnsi="Times New Roman"/>
          <w:i w:val="0"/>
          <w:sz w:val="26"/>
          <w:szCs w:val="26"/>
        </w:rPr>
        <w:t>Приложение</w:t>
      </w:r>
      <w:bookmarkEnd w:id="114"/>
      <w:bookmarkEnd w:id="115"/>
      <w:bookmarkEnd w:id="116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18" w:name="__RefHeading__73_520497706"/>
      <w:bookmarkStart w:id="119" w:name="__RefHeading__88_1698952488"/>
      <w:bookmarkEnd w:id="118"/>
      <w:bookmarkEnd w:id="119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17"/>
    </w:p>
    <w:p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 О ЗАДАТКЕ №____</w:t>
      </w:r>
    </w:p>
    <w:p w:rsidR="00373CB2" w:rsidRPr="0031347A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« ____» ___________________г.</w:t>
      </w:r>
    </w:p>
    <w:p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 xml:space="preserve">ьей стороны, заключили настоящееСоглашение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:rsidR="00373CB2" w:rsidRPr="00B32E26" w:rsidRDefault="00373CB2" w:rsidP="00373CB2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permStart w:id="53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торгов»),ОГРН 1145024006577, ИНН 5024147611, КПП 502401001,</w:t>
      </w:r>
    </w:p>
    <w:p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:rsidR="00373CB2" w:rsidRPr="008B7E38" w:rsidRDefault="00373CB2" w:rsidP="00373CB2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ermEnd w:id="53"/>
    <w:p w:rsidR="00326FBC" w:rsidRPr="005F0FFF" w:rsidRDefault="00326FBC" w:rsidP="00326FBC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eastAsia="ru-RU"/>
        </w:rPr>
      </w:pPr>
      <w:r w:rsidRPr="005F0FFF">
        <w:rPr>
          <w:sz w:val="22"/>
          <w:szCs w:val="22"/>
        </w:rPr>
        <w:t>2.2. </w:t>
      </w:r>
      <w:r w:rsidRPr="00106002">
        <w:rPr>
          <w:sz w:val="22"/>
          <w:szCs w:val="22"/>
        </w:rPr>
        <w:t>В документе, подтверждающем внесение задатка, в обязательном порядке указывается назначение платежа: «Задаток для участия в аукционе «__»________ 20__ (дата аукци</w:t>
      </w:r>
      <w:r>
        <w:rPr>
          <w:sz w:val="22"/>
          <w:szCs w:val="22"/>
        </w:rPr>
        <w:t>она), по Соглашению о </w:t>
      </w:r>
      <w:r w:rsidRPr="00106002">
        <w:rPr>
          <w:sz w:val="22"/>
          <w:szCs w:val="22"/>
        </w:rPr>
        <w:t>задатке от «____»______ 20__ №___» (при наличи</w:t>
      </w:r>
      <w:r>
        <w:rPr>
          <w:sz w:val="22"/>
          <w:szCs w:val="22"/>
        </w:rPr>
        <w:t>и реквизитов Соглашения о </w:t>
      </w:r>
      <w:r w:rsidRPr="00106002">
        <w:rPr>
          <w:sz w:val="22"/>
          <w:szCs w:val="22"/>
        </w:rPr>
        <w:t>задатке), НДС не облагается»</w:t>
      </w:r>
      <w:r>
        <w:rPr>
          <w:sz w:val="22"/>
          <w:szCs w:val="22"/>
        </w:rPr>
        <w:t>.</w:t>
      </w:r>
    </w:p>
    <w:p w:rsidR="00373CB2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F01745">
        <w:rPr>
          <w:sz w:val="22"/>
          <w:szCs w:val="22"/>
        </w:rPr>
        <w:t>3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:rsidR="00373CB2" w:rsidRPr="00193453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17315F">
        <w:rPr>
          <w:sz w:val="22"/>
          <w:szCs w:val="22"/>
        </w:rPr>
        <w:t>2.</w:t>
      </w:r>
      <w:r w:rsidR="008B27A4">
        <w:rPr>
          <w:sz w:val="22"/>
          <w:szCs w:val="22"/>
        </w:rPr>
        <w:t>4</w:t>
      </w:r>
      <w:r w:rsidRPr="0017315F">
        <w:rPr>
          <w:sz w:val="22"/>
          <w:szCs w:val="22"/>
        </w:rPr>
        <w:t xml:space="preserve">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 будут считаться ошибочно перечисленными денежными средствами и возвращены плательщику.</w:t>
      </w:r>
    </w:p>
    <w:p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5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6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:rsidR="00373CB2" w:rsidRPr="00B32E26" w:rsidRDefault="00373CB2" w:rsidP="00373CB2">
      <w:pPr>
        <w:tabs>
          <w:tab w:val="left" w:pos="426"/>
        </w:tabs>
        <w:jc w:val="both"/>
        <w:rPr>
          <w:sz w:val="22"/>
          <w:szCs w:val="22"/>
        </w:rPr>
      </w:pPr>
    </w:p>
    <w:p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:rsidR="00373CB2" w:rsidRDefault="00373CB2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lastRenderedPageBreak/>
        <w:br w:type="page"/>
      </w:r>
    </w:p>
    <w:p w:rsidR="00373CB2" w:rsidRPr="008B1320" w:rsidRDefault="00373CB2" w:rsidP="00373CB2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lastRenderedPageBreak/>
        <w:t>4. Срок действия Соглашения</w:t>
      </w:r>
    </w:p>
    <w:p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/>
      </w:tblPr>
      <w:tblGrid>
        <w:gridCol w:w="3261"/>
        <w:gridCol w:w="3544"/>
        <w:gridCol w:w="3402"/>
      </w:tblGrid>
      <w:tr w:rsidR="00373CB2" w:rsidRPr="00B32E26" w:rsidTr="008143F2">
        <w:tc>
          <w:tcPr>
            <w:tcW w:w="3261" w:type="dxa"/>
          </w:tcPr>
          <w:p w:rsidR="00373CB2" w:rsidRPr="00B32E26" w:rsidRDefault="00373CB2" w:rsidP="008143F2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:rsidR="00373CB2" w:rsidRPr="00B32E26" w:rsidRDefault="00373CB2" w:rsidP="008143F2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:rsidR="00373CB2" w:rsidRPr="00B32E26" w:rsidRDefault="00373CB2" w:rsidP="008143F2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373CB2" w:rsidRPr="00B32E26" w:rsidTr="008143F2">
        <w:trPr>
          <w:trHeight w:val="250"/>
        </w:trPr>
        <w:tc>
          <w:tcPr>
            <w:tcW w:w="3261" w:type="dxa"/>
          </w:tcPr>
          <w:p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:rsidR="00373CB2" w:rsidRDefault="00373CB2" w:rsidP="00373CB2">
      <w:pPr>
        <w:jc w:val="center"/>
        <w:rPr>
          <w:b/>
          <w:sz w:val="22"/>
          <w:szCs w:val="22"/>
        </w:rPr>
      </w:pPr>
    </w:p>
    <w:p w:rsidR="00373CB2" w:rsidRDefault="00373CB2" w:rsidP="00373CB2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:rsidR="00373CB2" w:rsidRDefault="00373CB2" w:rsidP="00373CB2">
      <w:pPr>
        <w:jc w:val="center"/>
        <w:rPr>
          <w:b/>
          <w:sz w:val="22"/>
          <w:szCs w:val="22"/>
        </w:rPr>
      </w:pPr>
    </w:p>
    <w:p w:rsidR="00373CB2" w:rsidRDefault="00373CB2" w:rsidP="00373CB2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/>
      </w:tblPr>
      <w:tblGrid>
        <w:gridCol w:w="3049"/>
        <w:gridCol w:w="3402"/>
        <w:gridCol w:w="3828"/>
      </w:tblGrid>
      <w:tr w:rsidR="00373CB2" w:rsidRPr="00A93278" w:rsidTr="008143F2">
        <w:trPr>
          <w:trHeight w:val="738"/>
        </w:trPr>
        <w:tc>
          <w:tcPr>
            <w:tcW w:w="3049" w:type="dxa"/>
            <w:hideMark/>
          </w:tcPr>
          <w:p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:rsidR="00373CB2" w:rsidRPr="00A93278" w:rsidRDefault="00373CB2" w:rsidP="008143F2">
            <w:pPr>
              <w:rPr>
                <w:sz w:val="22"/>
                <w:szCs w:val="22"/>
              </w:rPr>
            </w:pPr>
          </w:p>
        </w:tc>
      </w:tr>
      <w:tr w:rsidR="00373CB2" w:rsidRPr="00A93278" w:rsidTr="008143F2">
        <w:trPr>
          <w:trHeight w:val="738"/>
        </w:trPr>
        <w:tc>
          <w:tcPr>
            <w:tcW w:w="3049" w:type="dxa"/>
          </w:tcPr>
          <w:p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0" w:name="_Toc478580959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0"/>
    </w:p>
    <w:p w:rsidR="00450E81" w:rsidRPr="002B1734" w:rsidRDefault="00450E81" w:rsidP="00D46AFE">
      <w:pPr>
        <w:pStyle w:val="2"/>
        <w:numPr>
          <w:ilvl w:val="0"/>
          <w:numId w:val="0"/>
        </w:numPr>
        <w:spacing w:before="0" w:after="0"/>
        <w:jc w:val="right"/>
        <w:rPr>
          <w:b w:val="0"/>
        </w:rPr>
      </w:pPr>
    </w:p>
    <w:p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/>
      </w:tblPr>
      <w:tblGrid>
        <w:gridCol w:w="5098"/>
        <w:gridCol w:w="5420"/>
      </w:tblGrid>
      <w:tr w:rsidR="00450E81" w:rsidRPr="002B1734" w:rsidTr="001450D2">
        <w:trPr>
          <w:trHeight w:val="3700"/>
        </w:trPr>
        <w:tc>
          <w:tcPr>
            <w:tcW w:w="5098" w:type="dxa"/>
            <w:shd w:val="clear" w:color="auto" w:fill="auto"/>
          </w:tcPr>
          <w:p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</w:t>
            </w:r>
            <w:r w:rsidR="00DA6A3B">
              <w:rPr>
                <w:sz w:val="20"/>
                <w:szCs w:val="20"/>
                <w:lang w:eastAsia="en-US"/>
              </w:rPr>
              <w:t>гражданина)</w:t>
            </w:r>
          </w:p>
          <w:p w:rsidR="00450E81" w:rsidRPr="00562AF6" w:rsidRDefault="00450E81" w:rsidP="00410640">
            <w:pPr>
              <w:suppressAutoHyphens w:val="0"/>
              <w:jc w:val="center"/>
              <w:rPr>
                <w:szCs w:val="20"/>
                <w:lang w:eastAsia="en-US"/>
              </w:rPr>
            </w:pPr>
          </w:p>
        </w:tc>
      </w:tr>
    </w:tbl>
    <w:p w:rsidR="00450E81" w:rsidRPr="00562AF6" w:rsidRDefault="00450E81" w:rsidP="009B2EA4">
      <w:pPr>
        <w:suppressAutoHyphens w:val="0"/>
        <w:rPr>
          <w:b/>
          <w:sz w:val="26"/>
          <w:szCs w:val="26"/>
          <w:lang w:eastAsia="en-US"/>
        </w:rPr>
      </w:pPr>
    </w:p>
    <w:p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</w:t>
      </w:r>
      <w:r w:rsidR="00326FBC" w:rsidRPr="001C5AD1">
        <w:rPr>
          <w:b/>
          <w:sz w:val="26"/>
          <w:szCs w:val="26"/>
          <w:lang w:eastAsia="en-US"/>
        </w:rPr>
        <w:t>Земельного участка</w:t>
      </w:r>
    </w:p>
    <w:p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Прошу оформить документ для осмотра </w:t>
      </w:r>
      <w:r>
        <w:rPr>
          <w:szCs w:val="20"/>
          <w:lang w:eastAsia="en-US"/>
        </w:rPr>
        <w:t>Земельного участка:</w:t>
      </w:r>
    </w:p>
    <w:p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номер: ___________________________________________________</w:t>
      </w:r>
    </w:p>
    <w:p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Местоположение (адрес): _______________________________________________ </w:t>
      </w:r>
    </w:p>
    <w:p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аукциона: __________________________</w:t>
      </w:r>
    </w:p>
    <w:p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аукциона: ____________________________</w:t>
      </w:r>
    </w:p>
    <w:p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:rsidR="00326FBC" w:rsidRPr="001C5AD1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 w:rsidRPr="001C5AD1"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):</w:t>
      </w:r>
      <w:r w:rsidRPr="002B1734">
        <w:rPr>
          <w:szCs w:val="20"/>
          <w:lang w:eastAsia="en-US"/>
        </w:rPr>
        <w:t>________________________</w:t>
      </w:r>
    </w:p>
    <w:p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</w:t>
      </w:r>
      <w:r w:rsidR="00DA6A3B">
        <w:rPr>
          <w:szCs w:val="20"/>
          <w:lang w:eastAsia="en-US"/>
        </w:rPr>
        <w:t xml:space="preserve"> граждан</w:t>
      </w:r>
      <w:r w:rsidRPr="002B1734">
        <w:rPr>
          <w:szCs w:val="20"/>
          <w:lang w:eastAsia="en-US"/>
        </w:rPr>
        <w:t>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1" w:name="_Toc478580960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1"/>
    </w:p>
    <w:p w:rsidR="00A53A4E" w:rsidRPr="00905E5F" w:rsidRDefault="00A53A4E" w:rsidP="00186E67">
      <w:pPr>
        <w:suppressAutoHyphens w:val="0"/>
        <w:ind w:right="-5"/>
        <w:jc w:val="right"/>
        <w:rPr>
          <w:b/>
          <w:lang w:eastAsia="ru-RU"/>
        </w:rPr>
      </w:pPr>
      <w:permStart w:id="54" w:edGrp="everyone"/>
      <w:r>
        <w:rPr>
          <w:lang w:eastAsia="ru-RU"/>
        </w:rPr>
        <w:t>Проект</w:t>
      </w:r>
    </w:p>
    <w:p w:rsidR="00A53A4E" w:rsidRDefault="00A53A4E" w:rsidP="00A53A4E">
      <w:pPr>
        <w:suppressAutoHyphens w:val="0"/>
        <w:jc w:val="right"/>
        <w:rPr>
          <w:sz w:val="22"/>
          <w:szCs w:val="22"/>
          <w:lang w:eastAsia="ru-RU"/>
        </w:rPr>
      </w:pPr>
    </w:p>
    <w:p w:rsidR="00F2534A" w:rsidRDefault="00F2534A" w:rsidP="00F2534A">
      <w:pPr>
        <w:pStyle w:val="1f0"/>
        <w:keepNext/>
        <w:keepLines/>
        <w:shd w:val="clear" w:color="auto" w:fill="auto"/>
        <w:spacing w:after="6" w:line="260" w:lineRule="exact"/>
        <w:jc w:val="center"/>
        <w:rPr>
          <w:b/>
          <w:sz w:val="24"/>
          <w:szCs w:val="24"/>
        </w:rPr>
      </w:pPr>
    </w:p>
    <w:p w:rsidR="00F2534A" w:rsidRDefault="00F2534A" w:rsidP="00F2534A">
      <w:pPr>
        <w:pStyle w:val="1f0"/>
        <w:keepNext/>
        <w:keepLines/>
        <w:shd w:val="clear" w:color="auto" w:fill="auto"/>
        <w:spacing w:after="6" w:line="260" w:lineRule="exact"/>
        <w:jc w:val="center"/>
        <w:rPr>
          <w:b/>
          <w:sz w:val="24"/>
          <w:szCs w:val="24"/>
        </w:rPr>
      </w:pPr>
      <w:r>
        <w:rPr>
          <w:sz w:val="24"/>
          <w:szCs w:val="24"/>
        </w:rPr>
        <w:t>ДОГОВОР</w:t>
      </w:r>
    </w:p>
    <w:p w:rsidR="00F2534A" w:rsidRDefault="00F2534A" w:rsidP="00F2534A">
      <w:pPr>
        <w:keepNext/>
        <w:keepLines/>
        <w:spacing w:after="236" w:line="230" w:lineRule="exact"/>
        <w:jc w:val="center"/>
        <w:rPr>
          <w:b/>
          <w:color w:val="FF0000"/>
        </w:rPr>
      </w:pPr>
      <w:bookmarkStart w:id="122" w:name="bookmark1"/>
      <w:r>
        <w:t>аренды земельного участка</w:t>
      </w:r>
      <w:bookmarkEnd w:id="122"/>
      <w:r>
        <w:t>, заключаемый по результатам проведения торгов</w:t>
      </w:r>
    </w:p>
    <w:p w:rsidR="00F2534A" w:rsidRDefault="00F2534A" w:rsidP="00F2534A">
      <w:pPr>
        <w:keepNext/>
        <w:keepLines/>
        <w:spacing w:after="236"/>
        <w:ind w:left="3380"/>
        <w:rPr>
          <w:b/>
          <w:color w:val="FF0000"/>
        </w:rPr>
      </w:pPr>
      <w:r>
        <w:t>№ _____</w:t>
      </w:r>
    </w:p>
    <w:p w:rsidR="00F2534A" w:rsidRDefault="00F2534A" w:rsidP="00F2534A">
      <w:pPr>
        <w:keepNext/>
        <w:keepLines/>
        <w:tabs>
          <w:tab w:val="left" w:pos="7170"/>
        </w:tabs>
        <w:spacing w:after="200"/>
        <w:ind w:left="20"/>
        <w:rPr>
          <w:b/>
        </w:rPr>
      </w:pPr>
      <w:bookmarkStart w:id="123" w:name="bookmark2"/>
      <w:r>
        <w:t>Место заключения</w:t>
      </w:r>
      <w:r>
        <w:rPr>
          <w:rStyle w:val="52"/>
        </w:rPr>
        <w:tab/>
        <w:t>«__» ________ 20__ г</w:t>
      </w:r>
      <w:bookmarkEnd w:id="123"/>
      <w:r>
        <w:rPr>
          <w:rStyle w:val="52"/>
        </w:rPr>
        <w:t>ода</w:t>
      </w:r>
    </w:p>
    <w:p w:rsidR="00F2534A" w:rsidRDefault="00F2534A" w:rsidP="00F2534A">
      <w:pPr>
        <w:spacing w:after="152"/>
        <w:ind w:left="20" w:right="20" w:firstLine="440"/>
        <w:jc w:val="both"/>
      </w:pPr>
      <w:r>
        <w:t>____________________________________________________, (ОГРН ___________________, ИНН/КПП ___________/____________, в лице ______________________</w:t>
      </w:r>
      <w:r>
        <w:rPr>
          <w:rStyle w:val="afff8"/>
        </w:rPr>
        <w:t>,</w:t>
      </w:r>
      <w:r>
        <w:t xml:space="preserve">действующ__ на основании __________, зарегистрированного _________________________________, именуем__ в дальнейшем </w:t>
      </w:r>
      <w:r>
        <w:rPr>
          <w:rStyle w:val="11pt"/>
        </w:rPr>
        <w:t>Арендодатель,</w:t>
      </w:r>
      <w:r>
        <w:t xml:space="preserve"> юридический адрес: Московская область, ______________________, с одной стороны, и</w:t>
      </w:r>
    </w:p>
    <w:p w:rsidR="00F2534A" w:rsidRDefault="00F2534A" w:rsidP="00F2534A">
      <w:pPr>
        <w:spacing w:after="152"/>
        <w:ind w:left="20" w:right="20" w:firstLine="440"/>
        <w:jc w:val="both"/>
      </w:pPr>
      <w:r>
        <w:t>________________________________, (ОГРН _______________, ИНН/КПП __________/_______________, юридический адрес:_________________, в лице _______________</w:t>
      </w:r>
      <w:r>
        <w:rPr>
          <w:rStyle w:val="afff8"/>
        </w:rPr>
        <w:t>,</w:t>
      </w:r>
      <w:r>
        <w:t>действующ__ на основании ___________, с другой стороны, именуемое в дальнейшем</w:t>
      </w:r>
      <w:r>
        <w:rPr>
          <w:rStyle w:val="afff8"/>
        </w:rPr>
        <w:t xml:space="preserve"> Арендатор,</w:t>
      </w:r>
      <w:r>
        <w:t xml:space="preserve"> при совместном упоминании, именуемые в дальнейшем</w:t>
      </w:r>
      <w:r>
        <w:rPr>
          <w:rStyle w:val="afff8"/>
        </w:rPr>
        <w:t xml:space="preserve"> Стороны,</w:t>
      </w:r>
      <w:r>
        <w:t xml:space="preserve"> на основании __________________</w:t>
      </w:r>
      <w:r>
        <w:rPr>
          <w:rStyle w:val="afff8"/>
        </w:rPr>
        <w:t>,</w:t>
      </w:r>
      <w:r>
        <w:t xml:space="preserve"> заключили настоящий договор о нижеследующим.</w:t>
      </w:r>
    </w:p>
    <w:p w:rsidR="00F2534A" w:rsidRDefault="00F2534A" w:rsidP="00F2534A">
      <w:pPr>
        <w:spacing w:after="152"/>
        <w:ind w:left="20" w:right="20" w:firstLine="440"/>
        <w:jc w:val="both"/>
      </w:pPr>
    </w:p>
    <w:p w:rsidR="00F2534A" w:rsidRDefault="00F2534A" w:rsidP="00F2534A">
      <w:pPr>
        <w:keepNext/>
        <w:keepLines/>
        <w:spacing w:after="24"/>
        <w:ind w:left="3380"/>
      </w:pPr>
      <w:bookmarkStart w:id="124" w:name="bookmark3"/>
      <w:r>
        <w:t>I. Предмет и цель договора</w:t>
      </w:r>
      <w:bookmarkEnd w:id="124"/>
    </w:p>
    <w:p w:rsidR="00F2534A" w:rsidRDefault="00F2534A" w:rsidP="00F2534A">
      <w:pPr>
        <w:tabs>
          <w:tab w:val="left" w:pos="1024"/>
        </w:tabs>
        <w:ind w:firstLine="709"/>
        <w:jc w:val="both"/>
        <w:rPr>
          <w:rStyle w:val="afff8"/>
          <w:b w:val="0"/>
        </w:rPr>
      </w:pPr>
      <w:r>
        <w:rPr>
          <w:rStyle w:val="afff8"/>
          <w:b w:val="0"/>
        </w:rPr>
        <w:t>1.1. Арендодатель</w:t>
      </w:r>
      <w:r>
        <w:t xml:space="preserve"> обязуется предоставить Арендатору за плату во временное владение и пользование земельный участок площадью</w:t>
      </w:r>
      <w:r>
        <w:rPr>
          <w:rStyle w:val="afff8"/>
        </w:rPr>
        <w:t xml:space="preserve"> ____ </w:t>
      </w:r>
      <w:r>
        <w:rPr>
          <w:rStyle w:val="afff8"/>
          <w:b w:val="0"/>
        </w:rPr>
        <w:t>кв.м.,</w:t>
      </w:r>
      <w:r>
        <w:t xml:space="preserve"> с кадастровым</w:t>
      </w:r>
      <w:r>
        <w:rPr>
          <w:rStyle w:val="afff8"/>
          <w:b w:val="0"/>
        </w:rPr>
        <w:t>номером _______,</w:t>
      </w:r>
      <w:r>
        <w:t xml:space="preserve"> категория земель______ с видом разрешенного использования___________________, расположенный по адресу: </w:t>
      </w:r>
      <w:r>
        <w:rPr>
          <w:rStyle w:val="afff8"/>
        </w:rPr>
        <w:t xml:space="preserve">___________________________ </w:t>
      </w:r>
      <w:r>
        <w:rPr>
          <w:rStyle w:val="afff8"/>
          <w:b w:val="0"/>
        </w:rPr>
        <w:t xml:space="preserve">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:rsidR="00F2534A" w:rsidRDefault="00F2534A" w:rsidP="00F2534A">
      <w:pPr>
        <w:tabs>
          <w:tab w:val="left" w:pos="1024"/>
        </w:tabs>
        <w:ind w:firstLine="709"/>
        <w:jc w:val="both"/>
        <w:rPr>
          <w:rStyle w:val="afff8"/>
          <w:b w:val="0"/>
          <w:bCs w:val="0"/>
        </w:rPr>
      </w:pPr>
      <w:bookmarkStart w:id="125" w:name="bookmark4"/>
      <w:r>
        <w:rPr>
          <w:rStyle w:val="afff8"/>
          <w:b w:val="0"/>
        </w:rPr>
        <w:t>1.2. Настоящий договор заключен на основании протокола о ______________ (далее по тексту – Протокол), являющегося приложением 1 к настоящему договору.</w:t>
      </w:r>
    </w:p>
    <w:p w:rsidR="00F2534A" w:rsidRDefault="00F2534A" w:rsidP="00F2534A">
      <w:pPr>
        <w:tabs>
          <w:tab w:val="left" w:pos="1024"/>
        </w:tabs>
        <w:ind w:firstLine="709"/>
        <w:jc w:val="both"/>
        <w:rPr>
          <w:rStyle w:val="52"/>
        </w:rPr>
      </w:pPr>
      <w:r>
        <w:rPr>
          <w:rStyle w:val="53"/>
          <w:b w:val="0"/>
        </w:rPr>
        <w:t>1.3. Участок предоставляется</w:t>
      </w:r>
      <w:r>
        <w:rPr>
          <w:rStyle w:val="52"/>
        </w:rPr>
        <w:t xml:space="preserve">для </w:t>
      </w:r>
      <w:bookmarkEnd w:id="125"/>
      <w:r>
        <w:rPr>
          <w:rStyle w:val="52"/>
        </w:rPr>
        <w:t xml:space="preserve">_______________________ </w:t>
      </w:r>
      <w:r>
        <w:rPr>
          <w:rStyle w:val="52"/>
          <w:i/>
        </w:rPr>
        <w:t>(при необходимости)</w:t>
      </w:r>
    </w:p>
    <w:p w:rsidR="00F2534A" w:rsidRDefault="00F2534A" w:rsidP="00F2534A">
      <w:pPr>
        <w:tabs>
          <w:tab w:val="left" w:pos="1024"/>
        </w:tabs>
        <w:ind w:firstLine="709"/>
        <w:jc w:val="both"/>
        <w:rPr>
          <w:rStyle w:val="52"/>
          <w:i/>
        </w:rPr>
      </w:pPr>
      <w:r>
        <w:rPr>
          <w:rStyle w:val="52"/>
          <w:i/>
        </w:rPr>
        <w:t>/вид деятельности/</w:t>
      </w:r>
    </w:p>
    <w:p w:rsidR="00F2534A" w:rsidRDefault="00F2534A" w:rsidP="00F2534A">
      <w:pPr>
        <w:tabs>
          <w:tab w:val="left" w:pos="1024"/>
        </w:tabs>
        <w:ind w:firstLine="709"/>
        <w:jc w:val="both"/>
      </w:pPr>
      <w:r>
        <w:t>1.4. Сведения об ограничениях (обременениях) прав на Земельный участок: отсутствуют.</w:t>
      </w:r>
    </w:p>
    <w:p w:rsidR="00F2534A" w:rsidRDefault="00F2534A" w:rsidP="00F2534A">
      <w:pPr>
        <w:tabs>
          <w:tab w:val="left" w:pos="1024"/>
        </w:tabs>
        <w:ind w:firstLine="709"/>
        <w:jc w:val="both"/>
      </w:pPr>
      <w:r>
        <w:t>1.5. На Земельном участке объекты недвижимого имущества отсутствуют.</w:t>
      </w:r>
    </w:p>
    <w:p w:rsidR="00F2534A" w:rsidRDefault="00F2534A" w:rsidP="00F2534A">
      <w:pPr>
        <w:keepNext/>
        <w:keepLines/>
        <w:spacing w:after="31" w:line="230" w:lineRule="exact"/>
        <w:rPr>
          <w:b/>
        </w:rPr>
      </w:pPr>
      <w:bookmarkStart w:id="126" w:name="bookmark5"/>
    </w:p>
    <w:p w:rsidR="00F2534A" w:rsidRDefault="00F2534A" w:rsidP="00F2534A">
      <w:pPr>
        <w:keepNext/>
        <w:keepLines/>
        <w:spacing w:after="31" w:line="230" w:lineRule="exact"/>
        <w:jc w:val="center"/>
      </w:pPr>
      <w:r>
        <w:rPr>
          <w:lang w:val="en-US"/>
        </w:rPr>
        <w:t>II</w:t>
      </w:r>
      <w:r>
        <w:t>. Срок договора</w:t>
      </w:r>
      <w:bookmarkEnd w:id="126"/>
    </w:p>
    <w:p w:rsidR="00F2534A" w:rsidRDefault="00F2534A" w:rsidP="00F2534A">
      <w:pPr>
        <w:pStyle w:val="ConsPlusNormal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bookmarkStart w:id="127" w:name="bookmark6"/>
      <w:r>
        <w:rPr>
          <w:rFonts w:ascii="Times New Roman" w:hAnsi="Times New Roman" w:cs="Times New Roman"/>
          <w:sz w:val="24"/>
          <w:szCs w:val="24"/>
          <w:lang w:bidi="ru-RU"/>
        </w:rPr>
        <w:t>2.1. Настоящий договор заключается на срок 20 лет с «__» ______ 20__года по «__» _____ 20__ года</w:t>
      </w:r>
    </w:p>
    <w:p w:rsidR="00F2534A" w:rsidRDefault="00F2534A" w:rsidP="00F2534A">
      <w:pPr>
        <w:pStyle w:val="ConsPlusNormal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>
        <w:rPr>
          <w:rFonts w:ascii="Times New Roman" w:hAnsi="Times New Roman" w:cs="Times New Roman"/>
          <w:sz w:val="24"/>
          <w:szCs w:val="24"/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:rsidR="00F2534A" w:rsidRDefault="00F2534A" w:rsidP="00F2534A">
      <w:pPr>
        <w:pStyle w:val="ConsPlusNormal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>
        <w:rPr>
          <w:rFonts w:ascii="Times New Roman" w:hAnsi="Times New Roman" w:cs="Times New Roman"/>
          <w:sz w:val="24"/>
          <w:szCs w:val="24"/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:rsidR="00F2534A" w:rsidRDefault="00F2534A" w:rsidP="00F2534A">
      <w:pPr>
        <w:pStyle w:val="ConsPlusNormal"/>
        <w:ind w:firstLine="567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>
        <w:rPr>
          <w:rFonts w:ascii="Times New Roman" w:hAnsi="Times New Roman" w:cs="Times New Roman"/>
          <w:bCs/>
          <w:sz w:val="24"/>
          <w:szCs w:val="24"/>
          <w:lang w:bidi="ru-RU"/>
        </w:rPr>
        <w:t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 (для договоров, заключенных на срок более одного года).</w:t>
      </w:r>
    </w:p>
    <w:p w:rsidR="00F2534A" w:rsidRDefault="00F2534A" w:rsidP="00F2534A">
      <w:pPr>
        <w:keepNext/>
        <w:keepLines/>
        <w:spacing w:after="80" w:line="230" w:lineRule="exact"/>
        <w:ind w:left="3160"/>
        <w:rPr>
          <w:b/>
        </w:rPr>
      </w:pPr>
    </w:p>
    <w:p w:rsidR="00F2534A" w:rsidRDefault="00F2534A" w:rsidP="00F2534A">
      <w:pPr>
        <w:keepNext/>
        <w:keepLines/>
        <w:spacing w:after="80" w:line="230" w:lineRule="exact"/>
        <w:jc w:val="center"/>
      </w:pPr>
      <w:r>
        <w:t>III. Арендная плата</w:t>
      </w:r>
    </w:p>
    <w:p w:rsidR="00F2534A" w:rsidRDefault="00F2534A" w:rsidP="00F2534A">
      <w:pPr>
        <w:ind w:firstLine="709"/>
        <w:jc w:val="both"/>
      </w:pPr>
      <w:r>
        <w:t>3.1. Арендная плата начисляется с даты передачи Земельного участка по акту приема-передачи Земельного участка.</w:t>
      </w:r>
    </w:p>
    <w:p w:rsidR="00F2534A" w:rsidRDefault="00F2534A" w:rsidP="00F2534A">
      <w:pPr>
        <w:ind w:firstLine="709"/>
        <w:jc w:val="both"/>
      </w:pPr>
      <w:r>
        <w:t>3.2. Размер годовой арендной платы устанавливается в соответствии с Протоколом.</w:t>
      </w:r>
    </w:p>
    <w:p w:rsidR="00F2534A" w:rsidRDefault="00F2534A" w:rsidP="00F2534A">
      <w:pPr>
        <w:ind w:firstLine="709"/>
        <w:jc w:val="both"/>
        <w:rPr>
          <w:color w:val="000000" w:themeColor="text1"/>
        </w:rPr>
      </w:pPr>
      <w:r>
        <w:rPr>
          <w:color w:val="000000" w:themeColor="text1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:rsidR="00F2534A" w:rsidRDefault="00F2534A" w:rsidP="00F2534A">
      <w:pPr>
        <w:ind w:firstLine="709"/>
        <w:jc w:val="both"/>
        <w:rPr>
          <w:color w:val="000000" w:themeColor="text1"/>
        </w:rPr>
      </w:pPr>
      <w:r>
        <w:rPr>
          <w:color w:val="000000" w:themeColor="text1"/>
        </w:rPr>
        <w:t xml:space="preserve">Сумма ежемесячной арендной платы устанавливается в размере в соответствии </w:t>
      </w:r>
      <w:r>
        <w:rPr>
          <w:color w:val="000000" w:themeColor="text1"/>
        </w:rPr>
        <w:br/>
        <w:t xml:space="preserve">с Приложением 2. </w:t>
      </w:r>
    </w:p>
    <w:p w:rsidR="00F2534A" w:rsidRDefault="00F2534A" w:rsidP="00F2534A">
      <w:pPr>
        <w:ind w:firstLine="709"/>
        <w:jc w:val="both"/>
      </w:pPr>
      <w:r>
        <w:rPr>
          <w:color w:val="000000" w:themeColor="text1"/>
        </w:rPr>
        <w:lastRenderedPageBreak/>
        <w:t xml:space="preserve">3.4. Арендная плата вносится Арендатором ежемесячно в полном объеме в размере, установленном в Приложении 2, </w:t>
      </w:r>
      <w:r>
        <w:t xml:space="preserve">не позднее _____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:rsidR="00F2534A" w:rsidRDefault="00F2534A" w:rsidP="00F2534A">
      <w:pPr>
        <w:tabs>
          <w:tab w:val="left" w:pos="916"/>
        </w:tabs>
        <w:ind w:firstLine="709"/>
        <w:jc w:val="both"/>
      </w:pPr>
      <w:r>
        <w:t xml:space="preserve">___________________________________; </w:t>
      </w:r>
    </w:p>
    <w:p w:rsidR="00F2534A" w:rsidRDefault="00F2534A" w:rsidP="00F2534A">
      <w:pPr>
        <w:tabs>
          <w:tab w:val="left" w:pos="916"/>
        </w:tabs>
        <w:ind w:firstLine="709"/>
        <w:jc w:val="both"/>
      </w:pPr>
      <w:r>
        <w:t>___________________________________;</w:t>
      </w:r>
    </w:p>
    <w:p w:rsidR="00F2534A" w:rsidRDefault="00F2534A" w:rsidP="00F2534A">
      <w:pPr>
        <w:tabs>
          <w:tab w:val="left" w:pos="916"/>
        </w:tabs>
        <w:ind w:firstLine="709"/>
        <w:jc w:val="both"/>
      </w:pPr>
      <w:r>
        <w:t>___________________________________.</w:t>
      </w:r>
    </w:p>
    <w:p w:rsidR="00F2534A" w:rsidRDefault="00F2534A" w:rsidP="00F2534A">
      <w:pPr>
        <w:tabs>
          <w:tab w:val="left" w:pos="916"/>
        </w:tabs>
        <w:ind w:firstLine="709"/>
        <w:jc w:val="both"/>
      </w:pPr>
      <w:r>
        <w:t>3.5. Арендная плата за неполный период (месяц) исчисляется пропорционально количеству календарных дней аренды в месяце к количеству дней данного месяца.</w:t>
      </w:r>
    </w:p>
    <w:p w:rsidR="00F2534A" w:rsidRDefault="00F2534A" w:rsidP="00F2534A">
      <w:pPr>
        <w:tabs>
          <w:tab w:val="left" w:pos="916"/>
        </w:tabs>
        <w:ind w:firstLine="709"/>
        <w:jc w:val="both"/>
      </w:pPr>
      <w:r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:rsidR="00F2534A" w:rsidRDefault="00F2534A" w:rsidP="00F2534A">
      <w:pPr>
        <w:tabs>
          <w:tab w:val="left" w:pos="916"/>
        </w:tabs>
        <w:ind w:firstLine="709"/>
        <w:jc w:val="both"/>
        <w:rPr>
          <w:color w:val="FF0000"/>
        </w:rPr>
      </w:pPr>
      <w:r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:rsidR="00F2534A" w:rsidRDefault="00F2534A" w:rsidP="00F2534A">
      <w:pPr>
        <w:tabs>
          <w:tab w:val="left" w:pos="916"/>
        </w:tabs>
        <w:ind w:firstLine="709"/>
        <w:jc w:val="both"/>
      </w:pPr>
      <w:r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:rsidR="00F2534A" w:rsidRDefault="00F2534A" w:rsidP="00F2534A">
      <w:pPr>
        <w:keepNext/>
        <w:keepLines/>
        <w:ind w:firstLine="709"/>
        <w:rPr>
          <w:b/>
        </w:rPr>
      </w:pPr>
    </w:p>
    <w:p w:rsidR="00F2534A" w:rsidRDefault="00F2534A" w:rsidP="00F2534A">
      <w:pPr>
        <w:keepNext/>
        <w:keepLines/>
        <w:ind w:firstLine="709"/>
        <w:jc w:val="center"/>
      </w:pPr>
      <w:r>
        <w:rPr>
          <w:lang w:val="en-US"/>
        </w:rPr>
        <w:t>IV</w:t>
      </w:r>
      <w:r>
        <w:t>. Права и обязанности Сторон</w:t>
      </w:r>
      <w:bookmarkEnd w:id="127"/>
    </w:p>
    <w:p w:rsidR="00F2534A" w:rsidRDefault="00F2534A" w:rsidP="00F2534A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28" w:name="bookmark7"/>
      <w:r>
        <w:t>4.1. Арендодатель имеет право:</w:t>
      </w:r>
      <w:bookmarkEnd w:id="128"/>
    </w:p>
    <w:p w:rsidR="00F2534A" w:rsidRDefault="00F2534A" w:rsidP="00F2534A">
      <w:pPr>
        <w:tabs>
          <w:tab w:val="left" w:pos="1174"/>
        </w:tabs>
        <w:ind w:firstLine="709"/>
        <w:jc w:val="both"/>
      </w:pPr>
      <w:r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:rsidR="00F2534A" w:rsidRDefault="00F2534A" w:rsidP="00F2534A">
      <w:pPr>
        <w:numPr>
          <w:ilvl w:val="0"/>
          <w:numId w:val="31"/>
        </w:numPr>
        <w:tabs>
          <w:tab w:val="left" w:pos="1174"/>
        </w:tabs>
        <w:suppressAutoHyphens w:val="0"/>
        <w:ind w:left="0" w:firstLine="709"/>
        <w:jc w:val="both"/>
      </w:pPr>
      <w:r>
        <w:t>использовании Земельного участка способами, приводящими к его порче;</w:t>
      </w:r>
    </w:p>
    <w:p w:rsidR="00F2534A" w:rsidRDefault="00F2534A" w:rsidP="00F2534A">
      <w:pPr>
        <w:numPr>
          <w:ilvl w:val="0"/>
          <w:numId w:val="31"/>
        </w:numPr>
        <w:tabs>
          <w:tab w:val="left" w:pos="1174"/>
        </w:tabs>
        <w:suppressAutoHyphens w:val="0"/>
        <w:ind w:left="0" w:firstLine="709"/>
        <w:jc w:val="both"/>
      </w:pPr>
      <w:r>
        <w:t>использовании Земельного участка не в соответствии с видом его разрешенного использования;</w:t>
      </w:r>
    </w:p>
    <w:p w:rsidR="00F2534A" w:rsidRDefault="00F2534A" w:rsidP="00F2534A">
      <w:pPr>
        <w:numPr>
          <w:ilvl w:val="0"/>
          <w:numId w:val="31"/>
        </w:numPr>
        <w:tabs>
          <w:tab w:val="left" w:pos="1174"/>
        </w:tabs>
        <w:suppressAutoHyphens w:val="0"/>
        <w:ind w:left="0" w:firstLine="709"/>
        <w:jc w:val="both"/>
      </w:pPr>
      <w:r>
        <w:t>использовании Земельного участка не в соответствии с его целевым назначением;</w:t>
      </w:r>
    </w:p>
    <w:p w:rsidR="00F2534A" w:rsidRDefault="00F2534A" w:rsidP="00F2534A">
      <w:pPr>
        <w:numPr>
          <w:ilvl w:val="0"/>
          <w:numId w:val="31"/>
        </w:numPr>
        <w:tabs>
          <w:tab w:val="left" w:pos="1174"/>
        </w:tabs>
        <w:suppressAutoHyphens w:val="0"/>
        <w:ind w:left="0" w:firstLine="709"/>
        <w:jc w:val="both"/>
      </w:pPr>
      <w:r>
        <w:t>неиспользовании/не освоении Земельного участка в течении 1 года;</w:t>
      </w:r>
    </w:p>
    <w:p w:rsidR="00F2534A" w:rsidRDefault="00F2534A" w:rsidP="00F2534A">
      <w:pPr>
        <w:numPr>
          <w:ilvl w:val="0"/>
          <w:numId w:val="31"/>
        </w:numPr>
        <w:tabs>
          <w:tab w:val="left" w:pos="1174"/>
        </w:tabs>
        <w:suppressAutoHyphens w:val="0"/>
        <w:ind w:left="0" w:firstLine="709"/>
        <w:jc w:val="both"/>
      </w:pPr>
      <w:r>
        <w:t xml:space="preserve">не внесении арендной платы либо внесение не в полном объеме более чем 2 (два) периодов подряд; </w:t>
      </w:r>
    </w:p>
    <w:p w:rsidR="00F2534A" w:rsidRDefault="00F2534A" w:rsidP="00F2534A">
      <w:pPr>
        <w:numPr>
          <w:ilvl w:val="0"/>
          <w:numId w:val="31"/>
        </w:numPr>
        <w:tabs>
          <w:tab w:val="left" w:pos="1174"/>
        </w:tabs>
        <w:suppressAutoHyphens w:val="0"/>
        <w:ind w:left="0" w:firstLine="709"/>
        <w:jc w:val="both"/>
      </w:pPr>
      <w:r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:rsidR="00F2534A" w:rsidRDefault="00F2534A" w:rsidP="00F2534A">
      <w:pPr>
        <w:pStyle w:val="ConsPlusNormal"/>
        <w:ind w:left="709" w:firstLine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ab/>
        <w:t>в случае нарушения п. 4.5;</w:t>
      </w:r>
    </w:p>
    <w:p w:rsidR="00F2534A" w:rsidRDefault="00F2534A" w:rsidP="00F2534A">
      <w:pPr>
        <w:numPr>
          <w:ilvl w:val="0"/>
          <w:numId w:val="31"/>
        </w:numPr>
        <w:tabs>
          <w:tab w:val="left" w:pos="1174"/>
        </w:tabs>
        <w:suppressAutoHyphens w:val="0"/>
        <w:ind w:left="0" w:firstLine="709"/>
        <w:jc w:val="both"/>
      </w:pPr>
      <w:r>
        <w:t>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:rsidR="00F2534A" w:rsidRDefault="00F2534A" w:rsidP="00F2534A">
      <w:pPr>
        <w:numPr>
          <w:ilvl w:val="0"/>
          <w:numId w:val="31"/>
        </w:numPr>
        <w:tabs>
          <w:tab w:val="left" w:pos="1174"/>
        </w:tabs>
        <w:suppressAutoHyphens w:val="0"/>
        <w:ind w:left="0" w:firstLine="709"/>
        <w:jc w:val="both"/>
      </w:pPr>
      <w:r>
        <w:t xml:space="preserve">в случае осуществления Арендатором самовольной постройки на Земельном участке. </w:t>
      </w:r>
    </w:p>
    <w:p w:rsidR="00F2534A" w:rsidRDefault="00F2534A" w:rsidP="00F2534A">
      <w:pPr>
        <w:tabs>
          <w:tab w:val="left" w:pos="1142"/>
        </w:tabs>
        <w:ind w:firstLine="709"/>
        <w:jc w:val="both"/>
      </w:pPr>
      <w:r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:rsidR="00F2534A" w:rsidRDefault="00F2534A" w:rsidP="00F2534A">
      <w:pPr>
        <w:tabs>
          <w:tab w:val="left" w:pos="1149"/>
        </w:tabs>
        <w:ind w:firstLine="709"/>
        <w:jc w:val="both"/>
      </w:pPr>
      <w:r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>
        <w:rPr>
          <w:bCs/>
        </w:rPr>
        <w:t>Российской Федерации, законодательство Московской области</w:t>
      </w:r>
      <w:r>
        <w:t>.</w:t>
      </w:r>
    </w:p>
    <w:p w:rsidR="00F2534A" w:rsidRDefault="00F2534A" w:rsidP="00F2534A">
      <w:pPr>
        <w:tabs>
          <w:tab w:val="left" w:pos="1185"/>
        </w:tabs>
        <w:ind w:firstLine="709"/>
        <w:jc w:val="both"/>
      </w:pPr>
      <w:r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>
        <w:rPr>
          <w:bCs/>
        </w:rPr>
        <w:t>законодательством</w:t>
      </w:r>
      <w:r>
        <w:t xml:space="preserve"> Московской области.</w:t>
      </w:r>
    </w:p>
    <w:p w:rsidR="00F2534A" w:rsidRDefault="00F2534A" w:rsidP="00F2534A">
      <w:pPr>
        <w:tabs>
          <w:tab w:val="left" w:pos="1185"/>
        </w:tabs>
        <w:ind w:firstLine="709"/>
        <w:jc w:val="both"/>
      </w:pPr>
      <w:r>
        <w:t xml:space="preserve">4.1.5. Изъять Земельный участок в порядке, установленном действующим законодательством </w:t>
      </w:r>
      <w:r>
        <w:rPr>
          <w:bCs/>
        </w:rPr>
        <w:t>Российской Федерации, законодательством Московской области</w:t>
      </w:r>
      <w:r>
        <w:t>.</w:t>
      </w:r>
    </w:p>
    <w:p w:rsidR="00F2534A" w:rsidRDefault="00F2534A" w:rsidP="00F2534A">
      <w:pPr>
        <w:ind w:firstLine="709"/>
        <w:jc w:val="both"/>
      </w:pPr>
      <w:r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</w:p>
    <w:p w:rsidR="00F2534A" w:rsidRDefault="00F2534A" w:rsidP="00F2534A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29" w:name="bookmark8"/>
      <w:r>
        <w:lastRenderedPageBreak/>
        <w:t>4.2. Арендодатель обязан:</w:t>
      </w:r>
      <w:bookmarkEnd w:id="129"/>
    </w:p>
    <w:p w:rsidR="00F2534A" w:rsidRDefault="00F2534A" w:rsidP="00F2534A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>
        <w:t>4.2.1. Передать Арендатору Земельный участок по акту приема-передачи в день подписания настоящего договора.</w:t>
      </w:r>
    </w:p>
    <w:p w:rsidR="00F2534A" w:rsidRDefault="00F2534A" w:rsidP="00F2534A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>
        <w:t>4.2.2. Не чинить препятствия Арендатору в правомерном использовании (владении и пользовании) Земельного участка.</w:t>
      </w:r>
    </w:p>
    <w:p w:rsidR="00F2534A" w:rsidRDefault="00F2534A" w:rsidP="00F2534A">
      <w:pPr>
        <w:ind w:firstLine="709"/>
        <w:jc w:val="both"/>
      </w:pPr>
      <w:r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>
        <w:rPr>
          <w:bCs/>
        </w:rPr>
        <w:t>Российской Федерации, законодательства Московской области</w:t>
      </w:r>
      <w:r>
        <w:t>, регулирующего правоотношения по настоящему договору.</w:t>
      </w:r>
    </w:p>
    <w:p w:rsidR="00F2534A" w:rsidRDefault="00F2534A" w:rsidP="00F2534A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30" w:name="bookmark9"/>
      <w:r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:rsidR="00F2534A" w:rsidRDefault="00F2534A" w:rsidP="00F2534A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>
        <w:t>4.3. Арендатор имеет право:</w:t>
      </w:r>
      <w:bookmarkEnd w:id="130"/>
    </w:p>
    <w:p w:rsidR="00F2534A" w:rsidRDefault="00F2534A" w:rsidP="00F2534A">
      <w:pPr>
        <w:tabs>
          <w:tab w:val="left" w:pos="1275"/>
        </w:tabs>
        <w:ind w:firstLine="709"/>
        <w:jc w:val="both"/>
      </w:pPr>
      <w:r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:rsidR="00F2534A" w:rsidRDefault="00F2534A" w:rsidP="00F2534A">
      <w:pPr>
        <w:tabs>
          <w:tab w:val="left" w:pos="1278"/>
        </w:tabs>
        <w:ind w:firstLine="709"/>
        <w:jc w:val="both"/>
      </w:pPr>
      <w:r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:rsidR="00F2534A" w:rsidRDefault="00F2534A" w:rsidP="00F2534A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31" w:name="bookmark10"/>
      <w:r>
        <w:t>4.4. Арендатор обязан:</w:t>
      </w:r>
      <w:bookmarkEnd w:id="131"/>
    </w:p>
    <w:p w:rsidR="00F2534A" w:rsidRDefault="00F2534A" w:rsidP="00F2534A">
      <w:pPr>
        <w:tabs>
          <w:tab w:val="left" w:pos="1118"/>
        </w:tabs>
        <w:ind w:firstLine="709"/>
        <w:jc w:val="both"/>
      </w:pPr>
      <w:r>
        <w:t>4.4.1 Использовать участок в соответствии с целью и условиями его предоставления.</w:t>
      </w:r>
    </w:p>
    <w:p w:rsidR="00F2534A" w:rsidRDefault="00F2534A" w:rsidP="00F2534A">
      <w:pPr>
        <w:tabs>
          <w:tab w:val="left" w:pos="1149"/>
        </w:tabs>
        <w:ind w:firstLine="709"/>
        <w:jc w:val="both"/>
      </w:pPr>
      <w:r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:rsidR="00F2534A" w:rsidRDefault="00F2534A" w:rsidP="00F2534A">
      <w:pPr>
        <w:tabs>
          <w:tab w:val="left" w:pos="1232"/>
        </w:tabs>
        <w:ind w:firstLine="709"/>
        <w:jc w:val="both"/>
      </w:pPr>
      <w:r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:rsidR="00F2534A" w:rsidRDefault="00F2534A" w:rsidP="00F2534A">
      <w:pPr>
        <w:tabs>
          <w:tab w:val="left" w:pos="1138"/>
        </w:tabs>
        <w:ind w:firstLine="709"/>
        <w:jc w:val="both"/>
      </w:pPr>
      <w:r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:rsidR="00F2534A" w:rsidRDefault="00F2534A" w:rsidP="00F2534A">
      <w:pPr>
        <w:tabs>
          <w:tab w:val="left" w:pos="1160"/>
        </w:tabs>
        <w:ind w:firstLine="709"/>
        <w:jc w:val="both"/>
        <w:rPr>
          <w:i/>
        </w:rPr>
      </w:pPr>
      <w:r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>
        <w:rPr>
          <w:i/>
        </w:rPr>
        <w:t>(в случае если такие расположены на земельном участке).</w:t>
      </w:r>
    </w:p>
    <w:p w:rsidR="00F2534A" w:rsidRDefault="00F2534A" w:rsidP="00F2534A">
      <w:pPr>
        <w:tabs>
          <w:tab w:val="left" w:pos="1239"/>
        </w:tabs>
        <w:ind w:firstLine="709"/>
        <w:jc w:val="both"/>
      </w:pPr>
      <w:r>
        <w:t xml:space="preserve">4.4.6. В десятидневный срок со дня изменения своего наименования </w:t>
      </w:r>
      <w:r>
        <w:rPr>
          <w:i/>
        </w:rPr>
        <w:t xml:space="preserve">(для юридических лиц), </w:t>
      </w:r>
      <w:r>
        <w:t>местонахождения (почтового адреса) и контактного телефона письменно сообщить о таких изменениях Арендодателю.</w:t>
      </w:r>
    </w:p>
    <w:p w:rsidR="00F2534A" w:rsidRDefault="00F2534A" w:rsidP="00F2534A">
      <w:pPr>
        <w:tabs>
          <w:tab w:val="left" w:pos="1239"/>
        </w:tabs>
        <w:ind w:firstLine="709"/>
        <w:jc w:val="both"/>
      </w:pPr>
      <w:r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:rsidR="00F2534A" w:rsidRDefault="00F2534A" w:rsidP="00F2534A">
      <w:pPr>
        <w:tabs>
          <w:tab w:val="left" w:pos="1239"/>
        </w:tabs>
        <w:ind w:firstLine="709"/>
        <w:jc w:val="both"/>
      </w:pPr>
      <w:r>
        <w:t xml:space="preserve">4.4.8. Осуществлять мероприятия по охране земель, установленные действующим законодательством </w:t>
      </w:r>
      <w:r>
        <w:rPr>
          <w:bCs/>
        </w:rPr>
        <w:t>Российской Федерации, законодательством Московской области</w:t>
      </w:r>
      <w:r>
        <w:t>.</w:t>
      </w:r>
    </w:p>
    <w:p w:rsidR="00F2534A" w:rsidRDefault="00F2534A" w:rsidP="00F2534A">
      <w:pPr>
        <w:tabs>
          <w:tab w:val="left" w:pos="1239"/>
        </w:tabs>
        <w:ind w:firstLine="709"/>
        <w:jc w:val="both"/>
        <w:rPr>
          <w:i/>
        </w:rPr>
      </w:pPr>
      <w:r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коммуникаций. (</w:t>
      </w:r>
      <w:r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</w:t>
      </w:r>
    </w:p>
    <w:p w:rsidR="00F2534A" w:rsidRDefault="00F2534A" w:rsidP="00F2534A">
      <w:pPr>
        <w:tabs>
          <w:tab w:val="left" w:pos="1188"/>
        </w:tabs>
        <w:ind w:firstLine="709"/>
        <w:jc w:val="both"/>
      </w:pPr>
      <w:r>
        <w:t>4.4.10. 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:rsidR="00F2534A" w:rsidRDefault="00F2534A" w:rsidP="00F2534A">
      <w:pPr>
        <w:tabs>
          <w:tab w:val="left" w:pos="1188"/>
        </w:tabs>
        <w:ind w:firstLine="709"/>
        <w:jc w:val="both"/>
      </w:pPr>
      <w:r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:rsidR="00F2534A" w:rsidRDefault="00F2534A" w:rsidP="00F2534A">
      <w:pPr>
        <w:tabs>
          <w:tab w:val="left" w:pos="1332"/>
        </w:tabs>
        <w:ind w:firstLine="709"/>
        <w:jc w:val="both"/>
      </w:pPr>
      <w:r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:rsidR="00F2534A" w:rsidRDefault="00F2534A" w:rsidP="00F2534A">
      <w:pPr>
        <w:pStyle w:val="ConsPlusNonforma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4.5. Арендатор не вправе уступать права и осуществлять перевод долга по обязательствам, возникшим из договора. Обязательства по договору должны быть исполнены Арендатором лично.</w:t>
      </w:r>
    </w:p>
    <w:p w:rsidR="00F2534A" w:rsidRDefault="00F2534A" w:rsidP="00F2534A">
      <w:pPr>
        <w:tabs>
          <w:tab w:val="left" w:pos="1332"/>
        </w:tabs>
        <w:ind w:firstLine="709"/>
      </w:pPr>
    </w:p>
    <w:p w:rsidR="00F2534A" w:rsidRDefault="00F2534A" w:rsidP="00F2534A">
      <w:pPr>
        <w:keepNext/>
        <w:keepLines/>
        <w:ind w:firstLine="709"/>
        <w:jc w:val="center"/>
      </w:pPr>
      <w:bookmarkStart w:id="132" w:name="bookmark11"/>
      <w:r>
        <w:lastRenderedPageBreak/>
        <w:t>V. Ответственность сторон</w:t>
      </w:r>
      <w:bookmarkEnd w:id="132"/>
    </w:p>
    <w:p w:rsidR="00F2534A" w:rsidRDefault="00F2534A" w:rsidP="00F2534A">
      <w:pPr>
        <w:tabs>
          <w:tab w:val="left" w:pos="1044"/>
        </w:tabs>
        <w:ind w:firstLine="709"/>
        <w:jc w:val="both"/>
      </w:pPr>
      <w:r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:rsidR="00F2534A" w:rsidRDefault="00F2534A" w:rsidP="00F2534A">
      <w:pPr>
        <w:tabs>
          <w:tab w:val="left" w:pos="1066"/>
        </w:tabs>
        <w:ind w:firstLine="709"/>
        <w:jc w:val="both"/>
      </w:pPr>
      <w:r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:rsidR="00F2534A" w:rsidRDefault="00F2534A" w:rsidP="00F2534A">
      <w:pPr>
        <w:ind w:firstLine="709"/>
        <w:jc w:val="both"/>
      </w:pPr>
      <w:r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течении 30 дней с момента ее направления.</w:t>
      </w:r>
    </w:p>
    <w:p w:rsidR="00F2534A" w:rsidRDefault="00F2534A" w:rsidP="00F2534A">
      <w:pPr>
        <w:tabs>
          <w:tab w:val="left" w:pos="1008"/>
        </w:tabs>
        <w:ind w:firstLine="709"/>
        <w:jc w:val="both"/>
        <w:rPr>
          <w:color w:val="FF0000"/>
        </w:rPr>
      </w:pPr>
      <w:r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</w:p>
    <w:p w:rsidR="00F2534A" w:rsidRDefault="00F2534A" w:rsidP="00F2534A">
      <w:pPr>
        <w:keepNext/>
        <w:keepLines/>
        <w:ind w:firstLine="709"/>
        <w:jc w:val="center"/>
        <w:rPr>
          <w:rStyle w:val="53"/>
          <w:b w:val="0"/>
        </w:rPr>
      </w:pPr>
      <w:bookmarkStart w:id="133" w:name="bookmark12"/>
    </w:p>
    <w:p w:rsidR="00F2534A" w:rsidRDefault="00F2534A" w:rsidP="00F2534A">
      <w:pPr>
        <w:keepNext/>
        <w:keepLines/>
        <w:ind w:firstLine="709"/>
        <w:jc w:val="center"/>
        <w:rPr>
          <w:rStyle w:val="53"/>
        </w:rPr>
      </w:pPr>
      <w:r>
        <w:rPr>
          <w:rStyle w:val="53"/>
          <w:b w:val="0"/>
        </w:rPr>
        <w:t>V</w:t>
      </w:r>
      <w:r>
        <w:rPr>
          <w:rStyle w:val="53"/>
          <w:b w:val="0"/>
          <w:lang w:val="en-US"/>
        </w:rPr>
        <w:t>I</w:t>
      </w:r>
      <w:r>
        <w:rPr>
          <w:rStyle w:val="53"/>
        </w:rPr>
        <w:t>.</w:t>
      </w:r>
      <w:r>
        <w:t xml:space="preserve"> Рассмотрение</w:t>
      </w:r>
      <w:r>
        <w:rPr>
          <w:rStyle w:val="53"/>
          <w:b w:val="0"/>
        </w:rPr>
        <w:t>споров</w:t>
      </w:r>
      <w:bookmarkEnd w:id="133"/>
    </w:p>
    <w:p w:rsidR="00F2534A" w:rsidRDefault="00F2534A" w:rsidP="00F2534A">
      <w:pPr>
        <w:autoSpaceDE w:val="0"/>
        <w:autoSpaceDN w:val="0"/>
        <w:adjustRightInd w:val="0"/>
        <w:ind w:firstLine="709"/>
        <w:jc w:val="both"/>
      </w:pPr>
      <w:bookmarkStart w:id="134" w:name="bookmark13"/>
      <w:r>
        <w:t>6.1. Все споры и разногласия, которые могут возникнуть между Сторонами, разрешаются путем переговоров.</w:t>
      </w:r>
    </w:p>
    <w:p w:rsidR="00F2534A" w:rsidRDefault="00F2534A" w:rsidP="00F2534A">
      <w:pPr>
        <w:autoSpaceDE w:val="0"/>
        <w:autoSpaceDN w:val="0"/>
        <w:adjustRightInd w:val="0"/>
        <w:ind w:firstLine="709"/>
        <w:jc w:val="both"/>
      </w:pPr>
      <w:r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:rsidR="00F2534A" w:rsidRDefault="00F2534A" w:rsidP="00F2534A">
      <w:pPr>
        <w:autoSpaceDE w:val="0"/>
        <w:autoSpaceDN w:val="0"/>
        <w:adjustRightInd w:val="0"/>
        <w:ind w:firstLine="709"/>
        <w:jc w:val="both"/>
      </w:pPr>
    </w:p>
    <w:p w:rsidR="00F2534A" w:rsidRDefault="00F2534A" w:rsidP="00F2534A">
      <w:pPr>
        <w:keepNext/>
        <w:keepLines/>
        <w:ind w:firstLine="709"/>
        <w:jc w:val="center"/>
      </w:pPr>
      <w:r>
        <w:t>V</w:t>
      </w:r>
      <w:r>
        <w:rPr>
          <w:lang w:val="en-US"/>
        </w:rPr>
        <w:t>I</w:t>
      </w:r>
      <w:r>
        <w:t xml:space="preserve">I. Изменение условий договора </w:t>
      </w:r>
      <w:bookmarkEnd w:id="134"/>
    </w:p>
    <w:p w:rsidR="00F2534A" w:rsidRDefault="00F2534A" w:rsidP="00F2534A">
      <w:pPr>
        <w:tabs>
          <w:tab w:val="left" w:pos="1102"/>
        </w:tabs>
        <w:ind w:firstLine="709"/>
        <w:jc w:val="both"/>
        <w:rPr>
          <w:i/>
        </w:rPr>
      </w:pPr>
      <w:r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</w:t>
      </w:r>
      <w:r>
        <w:rPr>
          <w:i/>
        </w:rPr>
        <w:t>.</w:t>
      </w:r>
    </w:p>
    <w:p w:rsidR="00F2534A" w:rsidRDefault="00F2534A" w:rsidP="00F2534A">
      <w:pPr>
        <w:tabs>
          <w:tab w:val="left" w:pos="1102"/>
        </w:tabs>
        <w:ind w:firstLine="709"/>
        <w:jc w:val="both"/>
      </w:pPr>
      <w:r>
        <w:t>7.2. Изменение вида разрешенного использования Земельного участка не допускается.</w:t>
      </w:r>
    </w:p>
    <w:p w:rsidR="00F2534A" w:rsidRDefault="00F2534A" w:rsidP="00F2534A">
      <w:pPr>
        <w:tabs>
          <w:tab w:val="left" w:pos="1055"/>
        </w:tabs>
        <w:ind w:firstLine="709"/>
        <w:rPr>
          <w:i/>
        </w:rPr>
      </w:pPr>
    </w:p>
    <w:p w:rsidR="00F2534A" w:rsidRDefault="00F2534A" w:rsidP="00F2534A">
      <w:pPr>
        <w:keepNext/>
        <w:keepLines/>
        <w:ind w:firstLine="709"/>
        <w:jc w:val="center"/>
      </w:pPr>
      <w:bookmarkStart w:id="135" w:name="bookmark14"/>
      <w:r>
        <w:t>VI</w:t>
      </w:r>
      <w:r>
        <w:rPr>
          <w:lang w:val="en-US"/>
        </w:rPr>
        <w:t>I</w:t>
      </w:r>
      <w:r>
        <w:t>I. Дополнительные и особые условия договора</w:t>
      </w:r>
      <w:bookmarkEnd w:id="135"/>
    </w:p>
    <w:p w:rsidR="00F2534A" w:rsidRDefault="00F2534A" w:rsidP="00F2534A">
      <w:pPr>
        <w:tabs>
          <w:tab w:val="left" w:pos="992"/>
        </w:tabs>
        <w:ind w:firstLine="709"/>
        <w:jc w:val="both"/>
      </w:pPr>
      <w:r>
        <w:t>8.1. 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:rsidR="00F2534A" w:rsidRDefault="00F2534A" w:rsidP="00F2534A">
      <w:pPr>
        <w:ind w:firstLine="709"/>
        <w:jc w:val="both"/>
      </w:pPr>
      <w:r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:rsidR="00F2534A" w:rsidRDefault="00F2534A" w:rsidP="00F2534A">
      <w:pPr>
        <w:ind w:firstLine="709"/>
        <w:jc w:val="both"/>
        <w:rPr>
          <w:i/>
        </w:rPr>
      </w:pPr>
      <w:r>
        <w:t>8.3.Настоящий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</w:t>
      </w:r>
      <w:r>
        <w:rPr>
          <w:i/>
        </w:rPr>
        <w:t>.</w:t>
      </w:r>
    </w:p>
    <w:p w:rsidR="00F2534A" w:rsidRDefault="00F2534A" w:rsidP="00F2534A">
      <w:pPr>
        <w:ind w:firstLine="709"/>
        <w:jc w:val="center"/>
        <w:rPr>
          <w:rStyle w:val="afff8"/>
          <w:b w:val="0"/>
        </w:rPr>
      </w:pPr>
      <w:r>
        <w:rPr>
          <w:rStyle w:val="afff8"/>
          <w:b w:val="0"/>
          <w:lang w:val="en-US"/>
        </w:rPr>
        <w:t>IX</w:t>
      </w:r>
      <w:r>
        <w:rPr>
          <w:rStyle w:val="afff8"/>
          <w:b w:val="0"/>
        </w:rPr>
        <w:t>. Приложения</w:t>
      </w:r>
    </w:p>
    <w:p w:rsidR="00F2534A" w:rsidRDefault="00F2534A" w:rsidP="00F2534A">
      <w:pPr>
        <w:ind w:firstLine="709"/>
      </w:pPr>
      <w:r>
        <w:t>К настоящему договору прилагается и является его неотъемлемой частью:</w:t>
      </w:r>
    </w:p>
    <w:p w:rsidR="00F2534A" w:rsidRDefault="00F2534A" w:rsidP="00F2534A">
      <w:pPr>
        <w:numPr>
          <w:ilvl w:val="0"/>
          <w:numId w:val="32"/>
        </w:numPr>
        <w:tabs>
          <w:tab w:val="left" w:pos="358"/>
        </w:tabs>
        <w:suppressAutoHyphens w:val="0"/>
        <w:ind w:firstLine="709"/>
      </w:pPr>
      <w:r>
        <w:t>Протокол (Приложение 1)</w:t>
      </w:r>
    </w:p>
    <w:p w:rsidR="00F2534A" w:rsidRDefault="00F2534A" w:rsidP="00F2534A">
      <w:pPr>
        <w:numPr>
          <w:ilvl w:val="0"/>
          <w:numId w:val="32"/>
        </w:numPr>
        <w:tabs>
          <w:tab w:val="left" w:pos="358"/>
        </w:tabs>
        <w:suppressAutoHyphens w:val="0"/>
        <w:ind w:firstLine="709"/>
      </w:pPr>
      <w:r>
        <w:t>Расчет арендной платы (Приложение 2)</w:t>
      </w:r>
    </w:p>
    <w:p w:rsidR="00F2534A" w:rsidRDefault="00F2534A" w:rsidP="00F2534A">
      <w:pPr>
        <w:numPr>
          <w:ilvl w:val="0"/>
          <w:numId w:val="32"/>
        </w:numPr>
        <w:tabs>
          <w:tab w:val="left" w:pos="358"/>
        </w:tabs>
        <w:suppressAutoHyphens w:val="0"/>
        <w:ind w:firstLine="709"/>
      </w:pPr>
      <w:r>
        <w:t xml:space="preserve">Акт приема-передачи земельного участка (Приложение 3). </w:t>
      </w:r>
    </w:p>
    <w:p w:rsidR="00F2534A" w:rsidRDefault="00F2534A" w:rsidP="00F2534A">
      <w:pPr>
        <w:tabs>
          <w:tab w:val="left" w:pos="358"/>
        </w:tabs>
        <w:jc w:val="center"/>
      </w:pPr>
      <w:r>
        <w:rPr>
          <w:lang w:val="en-US"/>
        </w:rPr>
        <w:t>X</w:t>
      </w:r>
      <w:r>
        <w:t>. Адреса, реквизиты и подписи Сторон</w:t>
      </w:r>
    </w:p>
    <w:tbl>
      <w:tblPr>
        <w:tblW w:w="0" w:type="auto"/>
        <w:tblLook w:val="04A0"/>
      </w:tblPr>
      <w:tblGrid>
        <w:gridCol w:w="4503"/>
        <w:gridCol w:w="5068"/>
      </w:tblGrid>
      <w:tr w:rsidR="00F2534A" w:rsidTr="00F2534A">
        <w:tc>
          <w:tcPr>
            <w:tcW w:w="4503" w:type="dxa"/>
          </w:tcPr>
          <w:p w:rsidR="00F2534A" w:rsidRDefault="00F2534A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b/>
              </w:rPr>
            </w:pPr>
            <w:r>
              <w:rPr>
                <w:b/>
              </w:rPr>
              <w:t xml:space="preserve">Арендодатель: </w:t>
            </w:r>
          </w:p>
          <w:p w:rsidR="00F2534A" w:rsidRDefault="00F2534A">
            <w:pPr>
              <w:autoSpaceDE w:val="0"/>
              <w:autoSpaceDN w:val="0"/>
              <w:adjustRightInd w:val="0"/>
              <w:spacing w:line="256" w:lineRule="auto"/>
            </w:pPr>
            <w:r>
              <w:t>Адрес: _________________________;</w:t>
            </w:r>
          </w:p>
          <w:p w:rsidR="00F2534A" w:rsidRDefault="00F2534A">
            <w:pPr>
              <w:autoSpaceDE w:val="0"/>
              <w:autoSpaceDN w:val="0"/>
              <w:adjustRightInd w:val="0"/>
              <w:spacing w:line="256" w:lineRule="auto"/>
            </w:pPr>
            <w:r>
              <w:t>ИНН___________________________;</w:t>
            </w:r>
          </w:p>
          <w:p w:rsidR="00F2534A" w:rsidRDefault="00F2534A">
            <w:pPr>
              <w:autoSpaceDE w:val="0"/>
              <w:autoSpaceDN w:val="0"/>
              <w:adjustRightInd w:val="0"/>
              <w:spacing w:line="256" w:lineRule="auto"/>
            </w:pPr>
            <w:r>
              <w:t>КПП ___________________________;</w:t>
            </w:r>
          </w:p>
          <w:p w:rsidR="00F2534A" w:rsidRDefault="00F2534A">
            <w:pPr>
              <w:autoSpaceDE w:val="0"/>
              <w:autoSpaceDN w:val="0"/>
              <w:adjustRightInd w:val="0"/>
              <w:spacing w:line="256" w:lineRule="auto"/>
            </w:pPr>
            <w:r>
              <w:t>Банковские реквизиты:____________;</w:t>
            </w:r>
          </w:p>
          <w:p w:rsidR="00F2534A" w:rsidRDefault="00F2534A">
            <w:pPr>
              <w:tabs>
                <w:tab w:val="left" w:pos="916"/>
              </w:tabs>
              <w:spacing w:line="270" w:lineRule="exact"/>
              <w:jc w:val="both"/>
            </w:pPr>
            <w:r>
              <w:t xml:space="preserve">р/с_____________________________; </w:t>
            </w:r>
          </w:p>
          <w:p w:rsidR="00F2534A" w:rsidRDefault="00F2534A">
            <w:pPr>
              <w:tabs>
                <w:tab w:val="left" w:pos="916"/>
              </w:tabs>
              <w:spacing w:line="270" w:lineRule="exact"/>
              <w:jc w:val="both"/>
            </w:pPr>
            <w:r>
              <w:t xml:space="preserve">БИК ___________________________; </w:t>
            </w:r>
          </w:p>
          <w:p w:rsidR="00F2534A" w:rsidRDefault="00F2534A">
            <w:pPr>
              <w:autoSpaceDE w:val="0"/>
              <w:autoSpaceDN w:val="0"/>
              <w:adjustRightInd w:val="0"/>
              <w:spacing w:line="256" w:lineRule="auto"/>
            </w:pPr>
            <w:r>
              <w:t>ОКТМО________________________.</w:t>
            </w:r>
          </w:p>
          <w:p w:rsidR="00F2534A" w:rsidRDefault="00F2534A">
            <w:pPr>
              <w:autoSpaceDE w:val="0"/>
              <w:autoSpaceDN w:val="0"/>
              <w:adjustRightInd w:val="0"/>
              <w:spacing w:line="256" w:lineRule="auto"/>
              <w:jc w:val="right"/>
            </w:pPr>
          </w:p>
          <w:p w:rsidR="00F2534A" w:rsidRDefault="00F2534A">
            <w:pPr>
              <w:autoSpaceDE w:val="0"/>
              <w:autoSpaceDN w:val="0"/>
              <w:adjustRightInd w:val="0"/>
              <w:spacing w:line="256" w:lineRule="auto"/>
              <w:jc w:val="right"/>
            </w:pPr>
            <w:r>
              <w:t xml:space="preserve">                   ________                     М.П.</w:t>
            </w:r>
          </w:p>
        </w:tc>
        <w:tc>
          <w:tcPr>
            <w:tcW w:w="5068" w:type="dxa"/>
            <w:hideMark/>
          </w:tcPr>
          <w:p w:rsidR="00F2534A" w:rsidRDefault="00F2534A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b/>
              </w:rPr>
            </w:pPr>
            <w:r>
              <w:rPr>
                <w:b/>
              </w:rPr>
              <w:t xml:space="preserve">Арендатор: </w:t>
            </w:r>
          </w:p>
          <w:p w:rsidR="00F2534A" w:rsidRDefault="00F2534A">
            <w:pPr>
              <w:autoSpaceDE w:val="0"/>
              <w:autoSpaceDN w:val="0"/>
              <w:adjustRightInd w:val="0"/>
              <w:spacing w:line="256" w:lineRule="auto"/>
            </w:pPr>
            <w:r>
              <w:t>Адрес_____________________________;</w:t>
            </w:r>
          </w:p>
          <w:p w:rsidR="00F2534A" w:rsidRDefault="00F2534A">
            <w:pPr>
              <w:autoSpaceDE w:val="0"/>
              <w:autoSpaceDN w:val="0"/>
              <w:adjustRightInd w:val="0"/>
              <w:spacing w:line="256" w:lineRule="auto"/>
            </w:pPr>
            <w:r>
              <w:t>ИНН______________________________;</w:t>
            </w:r>
          </w:p>
          <w:p w:rsidR="00F2534A" w:rsidRDefault="00F2534A">
            <w:pPr>
              <w:autoSpaceDE w:val="0"/>
              <w:autoSpaceDN w:val="0"/>
              <w:adjustRightInd w:val="0"/>
              <w:spacing w:line="256" w:lineRule="auto"/>
            </w:pPr>
            <w:r>
              <w:t>КПП______________________________;</w:t>
            </w:r>
          </w:p>
          <w:p w:rsidR="00F2534A" w:rsidRDefault="00F2534A">
            <w:pPr>
              <w:autoSpaceDE w:val="0"/>
              <w:autoSpaceDN w:val="0"/>
              <w:adjustRightInd w:val="0"/>
              <w:spacing w:line="256" w:lineRule="auto"/>
            </w:pPr>
            <w:r>
              <w:t>Банковские реквизиты:_______________;</w:t>
            </w:r>
          </w:p>
          <w:p w:rsidR="00F2534A" w:rsidRDefault="00F2534A">
            <w:pPr>
              <w:autoSpaceDE w:val="0"/>
              <w:autoSpaceDN w:val="0"/>
              <w:adjustRightInd w:val="0"/>
              <w:spacing w:line="256" w:lineRule="auto"/>
            </w:pPr>
            <w:r>
              <w:t>р/с_________________________________;</w:t>
            </w:r>
          </w:p>
          <w:p w:rsidR="00F2534A" w:rsidRDefault="00F2534A">
            <w:pPr>
              <w:autoSpaceDE w:val="0"/>
              <w:autoSpaceDN w:val="0"/>
              <w:adjustRightInd w:val="0"/>
              <w:spacing w:line="256" w:lineRule="auto"/>
              <w:rPr>
                <w:i/>
              </w:rPr>
            </w:pPr>
            <w:r>
              <w:t xml:space="preserve">в </w:t>
            </w:r>
            <w:r>
              <w:rPr>
                <w:i/>
              </w:rPr>
              <w:t>(наименование банка)</w:t>
            </w:r>
          </w:p>
          <w:p w:rsidR="00F2534A" w:rsidRDefault="00F2534A">
            <w:pPr>
              <w:autoSpaceDE w:val="0"/>
              <w:autoSpaceDN w:val="0"/>
              <w:adjustRightInd w:val="0"/>
              <w:spacing w:line="256" w:lineRule="auto"/>
            </w:pPr>
            <w:r>
              <w:t>к/с________________________________;</w:t>
            </w:r>
          </w:p>
          <w:p w:rsidR="00F2534A" w:rsidRDefault="00F2534A">
            <w:pPr>
              <w:autoSpaceDE w:val="0"/>
              <w:autoSpaceDN w:val="0"/>
              <w:adjustRightInd w:val="0"/>
              <w:spacing w:line="256" w:lineRule="auto"/>
            </w:pPr>
            <w:r>
              <w:t>БИК _______________________________/</w:t>
            </w:r>
          </w:p>
          <w:p w:rsidR="00F2534A" w:rsidRDefault="00F2534A">
            <w:pPr>
              <w:autoSpaceDE w:val="0"/>
              <w:autoSpaceDN w:val="0"/>
              <w:adjustRightInd w:val="0"/>
              <w:spacing w:line="256" w:lineRule="auto"/>
              <w:jc w:val="right"/>
            </w:pPr>
            <w:r>
              <w:t xml:space="preserve">                   ________                     М.П.</w:t>
            </w:r>
          </w:p>
        </w:tc>
      </w:tr>
    </w:tbl>
    <w:p w:rsidR="00F2534A" w:rsidRDefault="00F2534A" w:rsidP="00F2534A">
      <w:pPr>
        <w:spacing w:after="400" w:line="245" w:lineRule="exact"/>
        <w:ind w:left="6600" w:right="100"/>
        <w:jc w:val="right"/>
      </w:pPr>
    </w:p>
    <w:p w:rsidR="00F2534A" w:rsidRDefault="00F2534A" w:rsidP="00F2534A">
      <w:pPr>
        <w:spacing w:after="400" w:line="245" w:lineRule="exact"/>
        <w:ind w:left="6600" w:right="100"/>
        <w:jc w:val="right"/>
      </w:pPr>
    </w:p>
    <w:p w:rsidR="00F2534A" w:rsidRDefault="00F2534A" w:rsidP="00F2534A">
      <w:pPr>
        <w:spacing w:after="400" w:line="245" w:lineRule="exact"/>
        <w:ind w:left="6600" w:right="100"/>
        <w:jc w:val="right"/>
        <w:rPr>
          <w:bCs/>
        </w:rPr>
      </w:pPr>
      <w:r>
        <w:lastRenderedPageBreak/>
        <w:t xml:space="preserve">Приложение 2 к договору аренды </w:t>
      </w:r>
      <w:r>
        <w:rPr>
          <w:bCs/>
        </w:rPr>
        <w:t>№ ___ от __.__.____</w:t>
      </w:r>
    </w:p>
    <w:p w:rsidR="00F2534A" w:rsidRDefault="00F2534A" w:rsidP="00F2534A">
      <w:pPr>
        <w:spacing w:after="400" w:line="245" w:lineRule="exact"/>
        <w:ind w:right="100"/>
        <w:jc w:val="center"/>
      </w:pPr>
      <w:r>
        <w:rPr>
          <w:bCs/>
        </w:rPr>
        <w:t>Расчет арендной платы за земельный участок</w:t>
      </w:r>
    </w:p>
    <w:p w:rsidR="00F2534A" w:rsidRDefault="00F2534A" w:rsidP="00F2534A">
      <w:pPr>
        <w:tabs>
          <w:tab w:val="left" w:pos="681"/>
        </w:tabs>
        <w:spacing w:line="270" w:lineRule="exact"/>
        <w:ind w:right="100"/>
        <w:jc w:val="both"/>
      </w:pPr>
      <w:r>
        <w:t>1. Годовая арендная плата за земельный участок определяется в соответствии с Протоколом.</w:t>
      </w:r>
    </w:p>
    <w:p w:rsidR="00F2534A" w:rsidRDefault="00F2534A" w:rsidP="00F2534A">
      <w:pPr>
        <w:tabs>
          <w:tab w:val="left" w:pos="681"/>
        </w:tabs>
        <w:spacing w:line="270" w:lineRule="exact"/>
        <w:ind w:left="500" w:right="100"/>
        <w:jc w:val="both"/>
      </w:pPr>
    </w:p>
    <w:p w:rsidR="00F2534A" w:rsidRDefault="00F2534A" w:rsidP="00F2534A">
      <w:pPr>
        <w:tabs>
          <w:tab w:val="left" w:pos="681"/>
        </w:tabs>
        <w:spacing w:line="270" w:lineRule="exact"/>
        <w:ind w:left="500" w:right="100"/>
        <w:jc w:val="both"/>
      </w:pPr>
    </w:p>
    <w:p w:rsidR="00F2534A" w:rsidRDefault="00F2534A" w:rsidP="00F2534A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/>
      </w:tblPr>
      <w:tblGrid>
        <w:gridCol w:w="594"/>
        <w:gridCol w:w="977"/>
        <w:gridCol w:w="3365"/>
        <w:gridCol w:w="1421"/>
      </w:tblGrid>
      <w:tr w:rsidR="00F2534A" w:rsidTr="00F2534A"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534A" w:rsidRDefault="00F2534A">
            <w:pPr>
              <w:spacing w:after="66"/>
            </w:pPr>
            <w:r>
              <w:t>№ п/п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534A" w:rsidRDefault="00F2534A">
            <w:pPr>
              <w:spacing w:after="66"/>
              <w:jc w:val="center"/>
            </w:pPr>
            <w:r>
              <w:rPr>
                <w:lang w:val="en-US"/>
              </w:rPr>
              <w:t>S</w:t>
            </w:r>
            <w:r>
              <w:t>, кв.м</w:t>
            </w:r>
          </w:p>
        </w:tc>
        <w:tc>
          <w:tcPr>
            <w:tcW w:w="33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534A" w:rsidRDefault="00F2534A">
            <w:pPr>
              <w:spacing w:after="66"/>
              <w:jc w:val="center"/>
            </w:pPr>
            <w:r>
              <w:t>ВРИ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534A" w:rsidRDefault="00F2534A">
            <w:pPr>
              <w:spacing w:after="66"/>
              <w:jc w:val="center"/>
            </w:pPr>
            <w:r>
              <w:t>Годовая арендная плата, руб.</w:t>
            </w:r>
          </w:p>
        </w:tc>
      </w:tr>
      <w:tr w:rsidR="00F2534A" w:rsidTr="00F2534A"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534A" w:rsidRDefault="00F2534A">
            <w:pPr>
              <w:spacing w:after="66"/>
            </w:pP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534A" w:rsidRDefault="00F2534A">
            <w:pPr>
              <w:spacing w:after="66"/>
            </w:pPr>
          </w:p>
        </w:tc>
        <w:tc>
          <w:tcPr>
            <w:tcW w:w="33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534A" w:rsidRDefault="00F2534A">
            <w:pPr>
              <w:spacing w:after="66"/>
            </w:pP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534A" w:rsidRDefault="00F2534A">
            <w:pPr>
              <w:spacing w:after="66"/>
            </w:pPr>
          </w:p>
        </w:tc>
      </w:tr>
    </w:tbl>
    <w:p w:rsidR="00F2534A" w:rsidRDefault="00F2534A" w:rsidP="00F2534A">
      <w:pPr>
        <w:spacing w:after="66"/>
        <w:ind w:left="220"/>
      </w:pPr>
    </w:p>
    <w:p w:rsidR="00F2534A" w:rsidRDefault="00F2534A" w:rsidP="00F2534A">
      <w:pPr>
        <w:spacing w:after="66"/>
        <w:ind w:left="220"/>
      </w:pPr>
    </w:p>
    <w:p w:rsidR="00F2534A" w:rsidRDefault="00F2534A" w:rsidP="00F2534A">
      <w:pPr>
        <w:spacing w:after="66"/>
        <w:ind w:left="220"/>
      </w:pPr>
      <w:r>
        <w:t>2. Годовая арендная плата за земельный участок составляет _______________ рублей, а сумма ежемесячного платежа:</w:t>
      </w:r>
    </w:p>
    <w:p w:rsidR="00F2534A" w:rsidRDefault="00F2534A" w:rsidP="00F2534A">
      <w:pPr>
        <w:spacing w:after="66"/>
        <w:ind w:left="220"/>
      </w:pPr>
    </w:p>
    <w:tbl>
      <w:tblPr>
        <w:tblStyle w:val="afff1"/>
        <w:tblW w:w="0" w:type="auto"/>
        <w:tblInd w:w="1951" w:type="dxa"/>
        <w:tblLook w:val="04A0"/>
      </w:tblPr>
      <w:tblGrid>
        <w:gridCol w:w="2552"/>
        <w:gridCol w:w="2551"/>
      </w:tblGrid>
      <w:tr w:rsidR="00F2534A" w:rsidTr="00F2534A"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534A" w:rsidRDefault="00F2534A">
            <w:pPr>
              <w:spacing w:after="66"/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534A" w:rsidRDefault="00F2534A">
            <w:pPr>
              <w:spacing w:after="66"/>
            </w:pPr>
            <w:r>
              <w:t>Арендная плата (руб.)</w:t>
            </w:r>
          </w:p>
        </w:tc>
      </w:tr>
      <w:tr w:rsidR="00F2534A" w:rsidTr="00F2534A"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534A" w:rsidRDefault="00F2534A">
            <w:pPr>
              <w:spacing w:after="66"/>
            </w:pPr>
            <w:r>
              <w:t>Месяц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534A" w:rsidRDefault="00F2534A">
            <w:pPr>
              <w:spacing w:after="66"/>
            </w:pPr>
          </w:p>
        </w:tc>
      </w:tr>
      <w:tr w:rsidR="00F2534A" w:rsidTr="00F2534A"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534A" w:rsidRDefault="00F2534A">
            <w:pPr>
              <w:spacing w:after="66"/>
            </w:pPr>
            <w:r>
              <w:t>Месяц*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534A" w:rsidRDefault="00F2534A">
            <w:pPr>
              <w:spacing w:after="66"/>
            </w:pPr>
          </w:p>
        </w:tc>
      </w:tr>
    </w:tbl>
    <w:p w:rsidR="00F2534A" w:rsidRDefault="00F2534A" w:rsidP="00F2534A">
      <w:pPr>
        <w:spacing w:line="274" w:lineRule="exact"/>
        <w:ind w:left="220" w:right="100" w:firstLine="280"/>
        <w:rPr>
          <w:rStyle w:val="afff8"/>
          <w:b w:val="0"/>
        </w:rPr>
      </w:pPr>
    </w:p>
    <w:p w:rsidR="00F2534A" w:rsidRDefault="00F2534A" w:rsidP="00F2534A">
      <w:pPr>
        <w:spacing w:line="274" w:lineRule="exact"/>
        <w:ind w:left="860" w:right="100"/>
      </w:pPr>
      <w:r>
        <w:t xml:space="preserve">* указывается сумма платежа за неполный период с обязательным указанием неполного периода. </w:t>
      </w:r>
    </w:p>
    <w:p w:rsidR="00F2534A" w:rsidRDefault="00F2534A" w:rsidP="00F2534A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:rsidR="00F2534A" w:rsidRDefault="00F2534A" w:rsidP="00F2534A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:rsidR="00F2534A" w:rsidRDefault="00F2534A" w:rsidP="00F2534A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:rsidR="00F2534A" w:rsidRDefault="00F2534A" w:rsidP="00F2534A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:rsidR="00F2534A" w:rsidRDefault="00F2534A" w:rsidP="00F2534A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:rsidR="00F2534A" w:rsidRDefault="00F2534A" w:rsidP="00F2534A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:rsidR="00F2534A" w:rsidRDefault="00F2534A" w:rsidP="00F2534A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:rsidR="00F2534A" w:rsidRDefault="00F2534A" w:rsidP="00F2534A">
      <w:pPr>
        <w:spacing w:line="274" w:lineRule="exact"/>
        <w:ind w:left="220" w:right="100" w:firstLine="280"/>
        <w:jc w:val="center"/>
      </w:pPr>
      <w:r>
        <w:t>Подписи сторон</w:t>
      </w:r>
    </w:p>
    <w:p w:rsidR="00F2534A" w:rsidRDefault="00F2534A" w:rsidP="00F2534A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/>
      </w:tblPr>
      <w:tblGrid>
        <w:gridCol w:w="4503"/>
        <w:gridCol w:w="5068"/>
      </w:tblGrid>
      <w:tr w:rsidR="00F2534A" w:rsidTr="00F2534A">
        <w:tc>
          <w:tcPr>
            <w:tcW w:w="4503" w:type="dxa"/>
          </w:tcPr>
          <w:p w:rsidR="00F2534A" w:rsidRDefault="00F2534A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b/>
              </w:rPr>
            </w:pPr>
            <w:r>
              <w:rPr>
                <w:b/>
                <w:u w:val="single"/>
              </w:rPr>
              <w:t>Арендодатель</w:t>
            </w:r>
            <w:r>
              <w:rPr>
                <w:b/>
              </w:rPr>
              <w:t xml:space="preserve">: </w:t>
            </w:r>
          </w:p>
          <w:p w:rsidR="00F2534A" w:rsidRDefault="00F2534A">
            <w:pPr>
              <w:autoSpaceDE w:val="0"/>
              <w:autoSpaceDN w:val="0"/>
              <w:adjustRightInd w:val="0"/>
              <w:spacing w:line="256" w:lineRule="auto"/>
            </w:pPr>
          </w:p>
          <w:p w:rsidR="00F2534A" w:rsidRDefault="00F2534A">
            <w:pPr>
              <w:autoSpaceDE w:val="0"/>
              <w:autoSpaceDN w:val="0"/>
              <w:adjustRightInd w:val="0"/>
              <w:spacing w:line="256" w:lineRule="auto"/>
              <w:jc w:val="right"/>
            </w:pPr>
          </w:p>
          <w:p w:rsidR="00F2534A" w:rsidRDefault="00F2534A">
            <w:pPr>
              <w:autoSpaceDE w:val="0"/>
              <w:autoSpaceDN w:val="0"/>
              <w:adjustRightInd w:val="0"/>
              <w:spacing w:line="256" w:lineRule="auto"/>
              <w:jc w:val="right"/>
            </w:pPr>
            <w:r>
              <w:t xml:space="preserve">                   ________                     М.П.</w:t>
            </w:r>
          </w:p>
          <w:p w:rsidR="00F2534A" w:rsidRDefault="00F2534A">
            <w:pPr>
              <w:autoSpaceDE w:val="0"/>
              <w:autoSpaceDN w:val="0"/>
              <w:adjustRightInd w:val="0"/>
              <w:spacing w:line="256" w:lineRule="auto"/>
              <w:jc w:val="right"/>
            </w:pPr>
          </w:p>
          <w:p w:rsidR="00F2534A" w:rsidRDefault="00F2534A">
            <w:pPr>
              <w:autoSpaceDE w:val="0"/>
              <w:autoSpaceDN w:val="0"/>
              <w:adjustRightInd w:val="0"/>
              <w:spacing w:line="256" w:lineRule="auto"/>
              <w:jc w:val="both"/>
            </w:pPr>
          </w:p>
        </w:tc>
        <w:tc>
          <w:tcPr>
            <w:tcW w:w="5068" w:type="dxa"/>
          </w:tcPr>
          <w:p w:rsidR="00F2534A" w:rsidRDefault="00F2534A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b/>
              </w:rPr>
            </w:pPr>
            <w:r>
              <w:rPr>
                <w:b/>
                <w:u w:val="single"/>
              </w:rPr>
              <w:t>Арендатор</w:t>
            </w:r>
            <w:r>
              <w:rPr>
                <w:b/>
              </w:rPr>
              <w:t xml:space="preserve">: </w:t>
            </w:r>
          </w:p>
          <w:p w:rsidR="00F2534A" w:rsidRDefault="00F2534A">
            <w:pPr>
              <w:autoSpaceDE w:val="0"/>
              <w:autoSpaceDN w:val="0"/>
              <w:adjustRightInd w:val="0"/>
              <w:spacing w:line="256" w:lineRule="auto"/>
            </w:pPr>
          </w:p>
          <w:p w:rsidR="00F2534A" w:rsidRDefault="00F2534A">
            <w:pPr>
              <w:autoSpaceDE w:val="0"/>
              <w:autoSpaceDN w:val="0"/>
              <w:adjustRightInd w:val="0"/>
              <w:spacing w:line="256" w:lineRule="auto"/>
              <w:jc w:val="right"/>
            </w:pPr>
          </w:p>
          <w:p w:rsidR="00F2534A" w:rsidRDefault="00F2534A">
            <w:pPr>
              <w:autoSpaceDE w:val="0"/>
              <w:autoSpaceDN w:val="0"/>
              <w:adjustRightInd w:val="0"/>
              <w:spacing w:line="256" w:lineRule="auto"/>
              <w:jc w:val="right"/>
            </w:pPr>
            <w:r>
              <w:t xml:space="preserve">                   ________                     М.П.</w:t>
            </w:r>
          </w:p>
          <w:p w:rsidR="00F2534A" w:rsidRDefault="00F2534A">
            <w:pPr>
              <w:autoSpaceDE w:val="0"/>
              <w:autoSpaceDN w:val="0"/>
              <w:adjustRightInd w:val="0"/>
              <w:spacing w:line="256" w:lineRule="auto"/>
              <w:jc w:val="both"/>
            </w:pPr>
          </w:p>
        </w:tc>
      </w:tr>
    </w:tbl>
    <w:p w:rsidR="00F2534A" w:rsidRDefault="00F2534A" w:rsidP="00F2534A">
      <w:pPr>
        <w:spacing w:line="274" w:lineRule="exact"/>
        <w:ind w:left="220" w:right="100" w:firstLine="280"/>
        <w:jc w:val="both"/>
      </w:pPr>
    </w:p>
    <w:p w:rsidR="00F2534A" w:rsidRDefault="00F2534A" w:rsidP="00F2534A">
      <w:pPr>
        <w:spacing w:line="274" w:lineRule="exact"/>
        <w:ind w:left="220" w:right="100" w:firstLine="280"/>
        <w:jc w:val="both"/>
      </w:pPr>
    </w:p>
    <w:p w:rsidR="00F2534A" w:rsidRDefault="00F2534A" w:rsidP="00F2534A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:rsidR="00F2534A" w:rsidRDefault="00F2534A" w:rsidP="00F2534A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:rsidR="00F2534A" w:rsidRDefault="00F2534A" w:rsidP="00F2534A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:rsidR="00F2534A" w:rsidRDefault="00F2534A" w:rsidP="00F2534A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:rsidR="00F2534A" w:rsidRDefault="00F2534A" w:rsidP="00F2534A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:rsidR="00F2534A" w:rsidRDefault="00F2534A" w:rsidP="00F2534A">
      <w:pPr>
        <w:spacing w:line="274" w:lineRule="exact"/>
        <w:ind w:left="220" w:right="100" w:firstLine="280"/>
      </w:pPr>
    </w:p>
    <w:p w:rsidR="00F2534A" w:rsidRDefault="00F2534A" w:rsidP="00F2534A">
      <w:pPr>
        <w:spacing w:line="274" w:lineRule="exact"/>
        <w:ind w:left="220" w:right="100" w:firstLine="280"/>
      </w:pPr>
    </w:p>
    <w:p w:rsidR="00F2534A" w:rsidRDefault="00F2534A" w:rsidP="00F2534A">
      <w:pPr>
        <w:pStyle w:val="3e"/>
        <w:keepNext/>
        <w:keepLines/>
        <w:shd w:val="clear" w:color="auto" w:fill="auto"/>
        <w:spacing w:line="260" w:lineRule="exact"/>
        <w:ind w:left="6663"/>
        <w:rPr>
          <w:b/>
          <w:sz w:val="24"/>
          <w:szCs w:val="24"/>
        </w:rPr>
      </w:pPr>
      <w:r>
        <w:rPr>
          <w:sz w:val="24"/>
          <w:szCs w:val="24"/>
        </w:rPr>
        <w:lastRenderedPageBreak/>
        <w:t xml:space="preserve">Приложение 3 к договору аренды </w:t>
      </w:r>
      <w:r w:rsidRPr="00391FEB">
        <w:rPr>
          <w:rStyle w:val="11pt"/>
          <w:rFonts w:eastAsiaTheme="minorHAnsi"/>
          <w:b w:val="0"/>
          <w:sz w:val="24"/>
          <w:szCs w:val="24"/>
        </w:rPr>
        <w:t>№ _____ от __.__.____</w:t>
      </w:r>
    </w:p>
    <w:p w:rsidR="00F2534A" w:rsidRDefault="00F2534A" w:rsidP="00F2534A">
      <w:pPr>
        <w:keepNext/>
        <w:keepLines/>
        <w:spacing w:after="9" w:line="230" w:lineRule="exact"/>
        <w:ind w:left="4620"/>
        <w:rPr>
          <w:b/>
        </w:rPr>
      </w:pPr>
      <w:bookmarkStart w:id="136" w:name="bookmark19"/>
      <w:r>
        <w:rPr>
          <w:rStyle w:val="53pt"/>
        </w:rPr>
        <w:t>АКТ</w:t>
      </w:r>
      <w:bookmarkEnd w:id="136"/>
    </w:p>
    <w:p w:rsidR="00F2534A" w:rsidRDefault="00F2534A" w:rsidP="00F2534A">
      <w:pPr>
        <w:keepNext/>
        <w:keepLines/>
        <w:spacing w:after="131" w:line="230" w:lineRule="exact"/>
        <w:ind w:left="2840"/>
        <w:rPr>
          <w:b/>
        </w:rPr>
      </w:pPr>
      <w:bookmarkStart w:id="137" w:name="bookmark20"/>
      <w:r>
        <w:t>приема-передачи земельного участка</w:t>
      </w:r>
      <w:bookmarkEnd w:id="137"/>
    </w:p>
    <w:p w:rsidR="00F2534A" w:rsidRDefault="00F2534A" w:rsidP="00F2534A">
      <w:pPr>
        <w:ind w:firstLine="709"/>
        <w:jc w:val="both"/>
      </w:pPr>
      <w:r>
        <w:t>____________________________________________________, (ОГРН ___________________, ИНН/КПП ___________/______________, в лице ______________________</w:t>
      </w:r>
      <w:r>
        <w:rPr>
          <w:bCs/>
          <w:shd w:val="clear" w:color="auto" w:fill="FFFFFF"/>
        </w:rPr>
        <w:t>,</w:t>
      </w:r>
      <w:r>
        <w:t xml:space="preserve">действующ__ на основании __________, зарегистрированного _________________________________, именуем__ в дальнейшем </w:t>
      </w:r>
      <w:r>
        <w:rPr>
          <w:b/>
          <w:bCs/>
          <w:shd w:val="clear" w:color="auto" w:fill="FFFFFF"/>
        </w:rPr>
        <w:t>Арендодатель</w:t>
      </w:r>
      <w:r>
        <w:rPr>
          <w:bCs/>
          <w:shd w:val="clear" w:color="auto" w:fill="FFFFFF"/>
        </w:rPr>
        <w:t>,</w:t>
      </w:r>
      <w:r>
        <w:t xml:space="preserve"> юридический адрес: Московская область, ______________________, с одной стороны, и</w:t>
      </w:r>
    </w:p>
    <w:p w:rsidR="00F2534A" w:rsidRDefault="00F2534A" w:rsidP="00F2534A">
      <w:pPr>
        <w:ind w:firstLine="709"/>
        <w:jc w:val="both"/>
      </w:pPr>
      <w:r>
        <w:t>________________________________, (ОГРН ______________, ИНН/КПП ______________/_________________, юридический адрес:_________________, в лице _______________</w:t>
      </w:r>
      <w:r>
        <w:rPr>
          <w:bCs/>
          <w:shd w:val="clear" w:color="auto" w:fill="FFFFFF"/>
        </w:rPr>
        <w:t>,</w:t>
      </w:r>
      <w:r>
        <w:t>действующ___ на основании ___________, с другой стороны, именуемое в дальнейшем</w:t>
      </w:r>
      <w:r>
        <w:rPr>
          <w:b/>
          <w:bCs/>
          <w:shd w:val="clear" w:color="auto" w:fill="FFFFFF"/>
        </w:rPr>
        <w:t>Арендатор</w:t>
      </w:r>
      <w:r>
        <w:rPr>
          <w:bCs/>
          <w:shd w:val="clear" w:color="auto" w:fill="FFFFFF"/>
        </w:rPr>
        <w:t>,</w:t>
      </w:r>
      <w:r>
        <w:t xml:space="preserve"> при совместном упоминании, именуемые в дальнейшем</w:t>
      </w:r>
      <w:r>
        <w:rPr>
          <w:bCs/>
          <w:shd w:val="clear" w:color="auto" w:fill="FFFFFF"/>
        </w:rPr>
        <w:t xml:space="preserve"> Стороны,</w:t>
      </w:r>
      <w:r>
        <w:t xml:space="preserve"> на основании __________________</w:t>
      </w:r>
      <w:r>
        <w:rPr>
          <w:bCs/>
          <w:shd w:val="clear" w:color="auto" w:fill="FFFFFF"/>
        </w:rPr>
        <w:t>,</w:t>
      </w:r>
      <w:r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:rsidR="00F2534A" w:rsidRDefault="00F2534A" w:rsidP="00F2534A">
      <w:pPr>
        <w:ind w:firstLine="709"/>
        <w:jc w:val="both"/>
        <w:rPr>
          <w:rStyle w:val="53"/>
          <w:b w:val="0"/>
        </w:rPr>
      </w:pPr>
      <w:r>
        <w:t>1. Арендодатель передал, а Арендатор принял во</w:t>
      </w:r>
      <w:bookmarkStart w:id="138" w:name="bookmark21"/>
      <w:r>
        <w:t xml:space="preserve"> временное владение и пользование за плату </w:t>
      </w:r>
      <w:r>
        <w:rPr>
          <w:rStyle w:val="53"/>
          <w:b w:val="0"/>
        </w:rPr>
        <w:t xml:space="preserve">Земельный участок </w:t>
      </w:r>
      <w:bookmarkEnd w:id="138"/>
      <w:r>
        <w:rPr>
          <w:rStyle w:val="53"/>
          <w:b w:val="0"/>
        </w:rPr>
        <w:t>площадью ____ кв.м.,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:rsidR="00F2534A" w:rsidRDefault="00F2534A" w:rsidP="00F2534A">
      <w:pPr>
        <w:ind w:firstLine="709"/>
        <w:jc w:val="both"/>
        <w:rPr>
          <w:rStyle w:val="53"/>
          <w:b w:val="0"/>
        </w:rPr>
      </w:pPr>
      <w:r>
        <w:rPr>
          <w:rStyle w:val="53"/>
          <w:b w:val="0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:rsidR="00F2534A" w:rsidRDefault="00F2534A" w:rsidP="00F2534A">
      <w:pPr>
        <w:ind w:firstLine="709"/>
        <w:jc w:val="both"/>
        <w:rPr>
          <w:rStyle w:val="53"/>
          <w:b w:val="0"/>
        </w:rPr>
      </w:pPr>
      <w:r>
        <w:rPr>
          <w:rStyle w:val="53"/>
          <w:b w:val="0"/>
        </w:rPr>
        <w:t>4. Арендатор претензий к Арендодателю не имеет.</w:t>
      </w:r>
    </w:p>
    <w:p w:rsidR="00F2534A" w:rsidRDefault="00F2534A" w:rsidP="00F2534A">
      <w:pPr>
        <w:spacing w:line="299" w:lineRule="exact"/>
        <w:ind w:left="100" w:firstLine="300"/>
      </w:pPr>
    </w:p>
    <w:p w:rsidR="00F2534A" w:rsidRDefault="00F2534A" w:rsidP="00F2534A">
      <w:pPr>
        <w:tabs>
          <w:tab w:val="left" w:pos="358"/>
        </w:tabs>
        <w:jc w:val="center"/>
      </w:pPr>
    </w:p>
    <w:p w:rsidR="00F2534A" w:rsidRDefault="00F2534A" w:rsidP="00F2534A">
      <w:pPr>
        <w:tabs>
          <w:tab w:val="left" w:pos="358"/>
        </w:tabs>
        <w:jc w:val="center"/>
      </w:pPr>
    </w:p>
    <w:p w:rsidR="00F2534A" w:rsidRDefault="00F2534A" w:rsidP="00F2534A">
      <w:pPr>
        <w:tabs>
          <w:tab w:val="left" w:pos="358"/>
        </w:tabs>
        <w:jc w:val="center"/>
      </w:pPr>
    </w:p>
    <w:p w:rsidR="00F2534A" w:rsidRDefault="00F2534A" w:rsidP="00F2534A">
      <w:pPr>
        <w:tabs>
          <w:tab w:val="left" w:pos="358"/>
        </w:tabs>
        <w:jc w:val="center"/>
      </w:pPr>
      <w:r>
        <w:t>Подписи Сторон</w:t>
      </w:r>
    </w:p>
    <w:p w:rsidR="00F2534A" w:rsidRDefault="00F2534A" w:rsidP="00F2534A">
      <w:pPr>
        <w:tabs>
          <w:tab w:val="left" w:pos="358"/>
        </w:tabs>
        <w:jc w:val="center"/>
      </w:pPr>
    </w:p>
    <w:tbl>
      <w:tblPr>
        <w:tblW w:w="0" w:type="auto"/>
        <w:tblLook w:val="04A0"/>
      </w:tblPr>
      <w:tblGrid>
        <w:gridCol w:w="4503"/>
        <w:gridCol w:w="5068"/>
      </w:tblGrid>
      <w:tr w:rsidR="00F2534A" w:rsidTr="00F2534A">
        <w:tc>
          <w:tcPr>
            <w:tcW w:w="4503" w:type="dxa"/>
          </w:tcPr>
          <w:p w:rsidR="00F2534A" w:rsidRDefault="00F2534A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b/>
              </w:rPr>
            </w:pPr>
            <w:r>
              <w:rPr>
                <w:b/>
                <w:u w:val="single"/>
              </w:rPr>
              <w:t>Арендодатель</w:t>
            </w:r>
            <w:r>
              <w:rPr>
                <w:b/>
              </w:rPr>
              <w:t xml:space="preserve">: </w:t>
            </w:r>
          </w:p>
          <w:p w:rsidR="00F2534A" w:rsidRDefault="00F2534A">
            <w:pPr>
              <w:autoSpaceDE w:val="0"/>
              <w:autoSpaceDN w:val="0"/>
              <w:adjustRightInd w:val="0"/>
              <w:spacing w:line="256" w:lineRule="auto"/>
              <w:rPr>
                <w:b/>
              </w:rPr>
            </w:pPr>
          </w:p>
          <w:p w:rsidR="00F2534A" w:rsidRDefault="00F2534A">
            <w:pPr>
              <w:autoSpaceDE w:val="0"/>
              <w:autoSpaceDN w:val="0"/>
              <w:adjustRightInd w:val="0"/>
              <w:spacing w:line="256" w:lineRule="auto"/>
              <w:jc w:val="right"/>
            </w:pPr>
          </w:p>
          <w:p w:rsidR="00F2534A" w:rsidRDefault="00F2534A">
            <w:pPr>
              <w:autoSpaceDE w:val="0"/>
              <w:autoSpaceDN w:val="0"/>
              <w:adjustRightInd w:val="0"/>
              <w:spacing w:line="256" w:lineRule="auto"/>
              <w:jc w:val="right"/>
            </w:pPr>
            <w:r>
              <w:t xml:space="preserve">                   ________                     М.П.</w:t>
            </w:r>
          </w:p>
          <w:p w:rsidR="00F2534A" w:rsidRDefault="00F2534A">
            <w:pPr>
              <w:autoSpaceDE w:val="0"/>
              <w:autoSpaceDN w:val="0"/>
              <w:adjustRightInd w:val="0"/>
              <w:spacing w:line="256" w:lineRule="auto"/>
              <w:jc w:val="right"/>
            </w:pPr>
          </w:p>
          <w:p w:rsidR="00F2534A" w:rsidRDefault="00F2534A">
            <w:pPr>
              <w:autoSpaceDE w:val="0"/>
              <w:autoSpaceDN w:val="0"/>
              <w:adjustRightInd w:val="0"/>
              <w:spacing w:line="256" w:lineRule="auto"/>
              <w:jc w:val="both"/>
            </w:pPr>
          </w:p>
        </w:tc>
        <w:tc>
          <w:tcPr>
            <w:tcW w:w="5068" w:type="dxa"/>
          </w:tcPr>
          <w:p w:rsidR="00F2534A" w:rsidRDefault="00F2534A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b/>
              </w:rPr>
            </w:pPr>
            <w:r>
              <w:rPr>
                <w:b/>
                <w:u w:val="single"/>
              </w:rPr>
              <w:t>Арендатор</w:t>
            </w:r>
            <w:r>
              <w:rPr>
                <w:b/>
              </w:rPr>
              <w:t xml:space="preserve">: </w:t>
            </w:r>
          </w:p>
          <w:p w:rsidR="00F2534A" w:rsidRDefault="00F2534A">
            <w:pPr>
              <w:autoSpaceDE w:val="0"/>
              <w:autoSpaceDN w:val="0"/>
              <w:adjustRightInd w:val="0"/>
              <w:spacing w:line="256" w:lineRule="auto"/>
            </w:pPr>
          </w:p>
          <w:p w:rsidR="00F2534A" w:rsidRDefault="00F2534A">
            <w:pPr>
              <w:autoSpaceDE w:val="0"/>
              <w:autoSpaceDN w:val="0"/>
              <w:adjustRightInd w:val="0"/>
              <w:spacing w:line="256" w:lineRule="auto"/>
              <w:jc w:val="right"/>
            </w:pPr>
          </w:p>
          <w:p w:rsidR="00F2534A" w:rsidRDefault="00F2534A">
            <w:pPr>
              <w:autoSpaceDE w:val="0"/>
              <w:autoSpaceDN w:val="0"/>
              <w:adjustRightInd w:val="0"/>
              <w:spacing w:line="256" w:lineRule="auto"/>
              <w:jc w:val="right"/>
            </w:pPr>
            <w:r>
              <w:t xml:space="preserve">                   ________                     М.П.</w:t>
            </w:r>
          </w:p>
          <w:p w:rsidR="00F2534A" w:rsidRDefault="00F2534A">
            <w:pPr>
              <w:autoSpaceDE w:val="0"/>
              <w:autoSpaceDN w:val="0"/>
              <w:adjustRightInd w:val="0"/>
              <w:spacing w:line="256" w:lineRule="auto"/>
              <w:jc w:val="both"/>
            </w:pPr>
          </w:p>
        </w:tc>
      </w:tr>
    </w:tbl>
    <w:p w:rsidR="00F2534A" w:rsidRDefault="00F2534A" w:rsidP="00F2534A"/>
    <w:p w:rsidR="003F0C8F" w:rsidRPr="00A53A4E" w:rsidRDefault="003F0C8F" w:rsidP="003F0C8F">
      <w:pPr>
        <w:jc w:val="both"/>
        <w:rPr>
          <w:b/>
        </w:rPr>
      </w:pPr>
    </w:p>
    <w:permEnd w:id="54"/>
    <w:p w:rsidR="00824F5A" w:rsidRDefault="003F0C8F" w:rsidP="000C4891">
      <w:pPr>
        <w:pStyle w:val="2"/>
        <w:numPr>
          <w:ilvl w:val="0"/>
          <w:numId w:val="0"/>
        </w:numPr>
        <w:spacing w:before="0" w:after="0"/>
        <w:jc w:val="right"/>
        <w:rPr>
          <w:sz w:val="20"/>
          <w:szCs w:val="20"/>
        </w:rPr>
      </w:pPr>
      <w:r w:rsidRPr="002B1734">
        <w:rPr>
          <w:sz w:val="16"/>
          <w:szCs w:val="16"/>
        </w:rPr>
        <w:br w:type="page"/>
      </w:r>
    </w:p>
    <w:p w:rsidR="00824F5A" w:rsidRPr="002A3A49" w:rsidRDefault="00824F5A" w:rsidP="00824F5A">
      <w:pPr>
        <w:jc w:val="both"/>
        <w:rPr>
          <w:sz w:val="20"/>
          <w:szCs w:val="20"/>
        </w:rPr>
      </w:pPr>
    </w:p>
    <w:p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39" w:name="_Toc478580962"/>
      <w:r w:rsidRPr="00D46AFE">
        <w:rPr>
          <w:rFonts w:ascii="Times New Roman" w:hAnsi="Times New Roman"/>
          <w:i w:val="0"/>
          <w:sz w:val="26"/>
          <w:szCs w:val="26"/>
        </w:rPr>
        <w:t>Приложение 1</w:t>
      </w:r>
      <w:bookmarkEnd w:id="139"/>
      <w:r w:rsidR="008A6E7E">
        <w:rPr>
          <w:rFonts w:ascii="Times New Roman" w:hAnsi="Times New Roman"/>
          <w:i w:val="0"/>
          <w:sz w:val="26"/>
          <w:szCs w:val="26"/>
        </w:rPr>
        <w:t>0</w:t>
      </w:r>
    </w:p>
    <w:p w:rsidR="00D46AFE" w:rsidRDefault="00D46AFE" w:rsidP="003D4F7E">
      <w:pPr>
        <w:jc w:val="both"/>
        <w:rPr>
          <w:sz w:val="16"/>
          <w:szCs w:val="16"/>
        </w:rPr>
      </w:pPr>
    </w:p>
    <w:p w:rsidR="00D46AFE" w:rsidRDefault="00D46AFE" w:rsidP="003D4F7E">
      <w:pPr>
        <w:jc w:val="both"/>
        <w:rPr>
          <w:sz w:val="16"/>
          <w:szCs w:val="16"/>
        </w:rPr>
      </w:pPr>
    </w:p>
    <w:p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:rsidR="00D46AFE" w:rsidRPr="00D46AFE" w:rsidRDefault="00D46AFE" w:rsidP="00386D3F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:rsidR="00D46AFE" w:rsidRPr="00D46AFE" w:rsidRDefault="00D46AFE" w:rsidP="00386D3F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:rsidR="00D46AFE" w:rsidRDefault="00D46AFE" w:rsidP="00386D3F">
      <w:pPr>
        <w:jc w:val="center"/>
        <w:rPr>
          <w:b/>
          <w:sz w:val="28"/>
          <w:szCs w:val="28"/>
        </w:rPr>
      </w:pPr>
    </w:p>
    <w:p w:rsidR="00386D3F" w:rsidRPr="00D46AFE" w:rsidRDefault="00386D3F" w:rsidP="00386D3F">
      <w:pPr>
        <w:jc w:val="center"/>
        <w:rPr>
          <w:b/>
          <w:sz w:val="28"/>
          <w:szCs w:val="28"/>
        </w:rPr>
      </w:pPr>
    </w:p>
    <w:p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55" w:edGrp="everyone"/>
    </w:p>
    <w:p w:rsidR="00D46AFE" w:rsidRPr="00D46AFE" w:rsidRDefault="00D46AFE" w:rsidP="00D46AFE">
      <w:pPr>
        <w:rPr>
          <w:sz w:val="22"/>
          <w:szCs w:val="22"/>
        </w:rPr>
      </w:pPr>
    </w:p>
    <w:p w:rsidR="00D46AFE" w:rsidRPr="00D46AFE" w:rsidRDefault="00D46AFE" w:rsidP="00D46AFE"/>
    <w:p w:rsidR="00D46AFE" w:rsidRPr="00EB6316" w:rsidRDefault="00D46AFE" w:rsidP="003D4F7E">
      <w:pPr>
        <w:jc w:val="both"/>
        <w:rPr>
          <w:sz w:val="16"/>
          <w:szCs w:val="16"/>
          <w:lang w:val="en-US"/>
        </w:rPr>
      </w:pPr>
    </w:p>
    <w:p w:rsidR="00D46AFE" w:rsidRDefault="00D46AFE" w:rsidP="003D4F7E">
      <w:pPr>
        <w:jc w:val="both"/>
        <w:rPr>
          <w:sz w:val="16"/>
          <w:szCs w:val="16"/>
        </w:rPr>
      </w:pPr>
    </w:p>
    <w:p w:rsidR="00D46AFE" w:rsidRDefault="00D46AFE" w:rsidP="003D4F7E">
      <w:pPr>
        <w:jc w:val="both"/>
        <w:rPr>
          <w:sz w:val="16"/>
          <w:szCs w:val="16"/>
        </w:rPr>
      </w:pPr>
    </w:p>
    <w:p w:rsidR="00D46AFE" w:rsidRDefault="00D46AFE" w:rsidP="003D4F7E">
      <w:pPr>
        <w:jc w:val="both"/>
        <w:rPr>
          <w:sz w:val="16"/>
          <w:szCs w:val="16"/>
        </w:rPr>
      </w:pPr>
    </w:p>
    <w:p w:rsidR="00D46AFE" w:rsidRDefault="00D46AFE" w:rsidP="003D4F7E">
      <w:pPr>
        <w:jc w:val="both"/>
        <w:rPr>
          <w:sz w:val="16"/>
          <w:szCs w:val="16"/>
        </w:rPr>
      </w:pPr>
    </w:p>
    <w:p w:rsidR="00D46AFE" w:rsidRDefault="00D46AFE" w:rsidP="003D4F7E">
      <w:pPr>
        <w:jc w:val="both"/>
        <w:rPr>
          <w:sz w:val="16"/>
          <w:szCs w:val="16"/>
        </w:rPr>
      </w:pPr>
    </w:p>
    <w:p w:rsidR="00B30767" w:rsidRDefault="00B30767" w:rsidP="003D4F7E">
      <w:pPr>
        <w:jc w:val="both"/>
        <w:rPr>
          <w:sz w:val="16"/>
          <w:szCs w:val="16"/>
        </w:rPr>
      </w:pPr>
    </w:p>
    <w:p w:rsidR="00B30767" w:rsidRDefault="00B30767" w:rsidP="003D4F7E">
      <w:pPr>
        <w:jc w:val="both"/>
        <w:rPr>
          <w:sz w:val="16"/>
          <w:szCs w:val="16"/>
        </w:rPr>
      </w:pPr>
    </w:p>
    <w:p w:rsidR="00B30767" w:rsidRDefault="00B30767" w:rsidP="003D4F7E">
      <w:pPr>
        <w:jc w:val="both"/>
        <w:rPr>
          <w:sz w:val="16"/>
          <w:szCs w:val="16"/>
        </w:rPr>
      </w:pPr>
    </w:p>
    <w:p w:rsidR="00B30767" w:rsidRDefault="00B30767" w:rsidP="003D4F7E">
      <w:pPr>
        <w:jc w:val="both"/>
        <w:rPr>
          <w:sz w:val="16"/>
          <w:szCs w:val="16"/>
        </w:rPr>
      </w:pPr>
    </w:p>
    <w:p w:rsidR="00B30767" w:rsidRDefault="00B30767" w:rsidP="003D4F7E">
      <w:pPr>
        <w:jc w:val="both"/>
        <w:rPr>
          <w:sz w:val="16"/>
          <w:szCs w:val="16"/>
        </w:rPr>
      </w:pPr>
    </w:p>
    <w:p w:rsidR="00B30767" w:rsidRDefault="00B30767" w:rsidP="003D4F7E">
      <w:pPr>
        <w:jc w:val="both"/>
        <w:rPr>
          <w:sz w:val="16"/>
          <w:szCs w:val="16"/>
        </w:rPr>
      </w:pPr>
    </w:p>
    <w:p w:rsidR="00B30767" w:rsidRDefault="00B30767" w:rsidP="003D4F7E">
      <w:pPr>
        <w:jc w:val="both"/>
        <w:rPr>
          <w:sz w:val="16"/>
          <w:szCs w:val="16"/>
        </w:rPr>
      </w:pPr>
    </w:p>
    <w:p w:rsidR="00B30767" w:rsidRDefault="00B30767" w:rsidP="003D4F7E">
      <w:pPr>
        <w:jc w:val="both"/>
        <w:rPr>
          <w:sz w:val="16"/>
          <w:szCs w:val="16"/>
        </w:rPr>
      </w:pPr>
    </w:p>
    <w:p w:rsidR="00B30767" w:rsidRDefault="00B30767" w:rsidP="003D4F7E">
      <w:pPr>
        <w:jc w:val="both"/>
        <w:rPr>
          <w:sz w:val="16"/>
          <w:szCs w:val="16"/>
        </w:rPr>
      </w:pPr>
    </w:p>
    <w:p w:rsidR="00B30767" w:rsidRDefault="00B30767" w:rsidP="003D4F7E">
      <w:pPr>
        <w:jc w:val="both"/>
        <w:rPr>
          <w:sz w:val="16"/>
          <w:szCs w:val="16"/>
        </w:rPr>
      </w:pPr>
    </w:p>
    <w:permEnd w:id="55"/>
    <w:p w:rsidR="00B30767" w:rsidRDefault="00B30767" w:rsidP="003D4F7E">
      <w:pPr>
        <w:jc w:val="both"/>
        <w:rPr>
          <w:sz w:val="16"/>
          <w:szCs w:val="16"/>
        </w:rPr>
      </w:pPr>
    </w:p>
    <w:p w:rsidR="00B30767" w:rsidRDefault="00B30767" w:rsidP="003D4F7E">
      <w:pPr>
        <w:jc w:val="both"/>
        <w:rPr>
          <w:sz w:val="16"/>
          <w:szCs w:val="16"/>
        </w:rPr>
      </w:pPr>
    </w:p>
    <w:p w:rsidR="00B30767" w:rsidRDefault="00B30767" w:rsidP="003D4F7E">
      <w:pPr>
        <w:jc w:val="both"/>
        <w:rPr>
          <w:sz w:val="16"/>
          <w:szCs w:val="16"/>
        </w:rPr>
      </w:pPr>
    </w:p>
    <w:p w:rsidR="00B30767" w:rsidRDefault="00B30767" w:rsidP="003D4F7E">
      <w:pPr>
        <w:jc w:val="both"/>
        <w:rPr>
          <w:sz w:val="16"/>
          <w:szCs w:val="16"/>
        </w:rPr>
      </w:pPr>
    </w:p>
    <w:p w:rsidR="00B30767" w:rsidRDefault="00B30767" w:rsidP="003D4F7E">
      <w:pPr>
        <w:jc w:val="both"/>
        <w:rPr>
          <w:sz w:val="16"/>
          <w:szCs w:val="16"/>
        </w:rPr>
      </w:pPr>
    </w:p>
    <w:p w:rsidR="00B30767" w:rsidRDefault="00B30767" w:rsidP="003D4F7E">
      <w:pPr>
        <w:jc w:val="both"/>
        <w:rPr>
          <w:sz w:val="16"/>
          <w:szCs w:val="16"/>
        </w:rPr>
      </w:pPr>
    </w:p>
    <w:p w:rsidR="00B30767" w:rsidRDefault="00B30767" w:rsidP="003D4F7E">
      <w:pPr>
        <w:jc w:val="both"/>
        <w:rPr>
          <w:sz w:val="16"/>
          <w:szCs w:val="16"/>
        </w:rPr>
      </w:pPr>
    </w:p>
    <w:p w:rsidR="00B30767" w:rsidRDefault="00B30767" w:rsidP="003D4F7E">
      <w:pPr>
        <w:jc w:val="both"/>
        <w:rPr>
          <w:sz w:val="16"/>
          <w:szCs w:val="16"/>
        </w:rPr>
      </w:pPr>
    </w:p>
    <w:p w:rsidR="00B30767" w:rsidRPr="008E4A5F" w:rsidRDefault="00B30767" w:rsidP="00B30767"/>
    <w:p w:rsidR="00B30767" w:rsidRPr="008E4A5F" w:rsidRDefault="00B30767" w:rsidP="00B30767"/>
    <w:tbl>
      <w:tblPr>
        <w:tblW w:w="0" w:type="auto"/>
        <w:tblInd w:w="4219" w:type="dxa"/>
        <w:tblLayout w:type="fixed"/>
        <w:tblLook w:val="0000"/>
      </w:tblPr>
      <w:tblGrid>
        <w:gridCol w:w="2730"/>
      </w:tblGrid>
      <w:tr w:rsidR="00B30767" w:rsidRPr="008E4A5F" w:rsidTr="00562AF6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30767" w:rsidRPr="008E4A5F" w:rsidRDefault="00B30767" w:rsidP="00562AF6">
            <w:r w:rsidRPr="008E4A5F">
              <w:lastRenderedPageBreak/>
              <w:t>ПРОШИТО И ПРОНУМЕРОВАНО</w:t>
            </w:r>
          </w:p>
          <w:p w:rsidR="00B30767" w:rsidRPr="008E4A5F" w:rsidRDefault="00B30767" w:rsidP="00562AF6"/>
          <w:p w:rsidR="00B30767" w:rsidRPr="008E4A5F" w:rsidRDefault="00B30767" w:rsidP="00562AF6">
            <w:r w:rsidRPr="008E4A5F">
              <w:t>___________ листов</w:t>
            </w:r>
          </w:p>
          <w:p w:rsidR="00B30767" w:rsidRPr="008E4A5F" w:rsidRDefault="00B30767" w:rsidP="00562AF6"/>
          <w:p w:rsidR="00B30767" w:rsidRPr="008E4A5F" w:rsidRDefault="00B30767" w:rsidP="00562AF6">
            <w:r w:rsidRPr="008E4A5F">
              <w:t>Исп. _____________</w:t>
            </w:r>
          </w:p>
          <w:p w:rsidR="00B30767" w:rsidRPr="008E4A5F" w:rsidRDefault="00B30767" w:rsidP="00562AF6"/>
        </w:tc>
      </w:tr>
    </w:tbl>
    <w:p w:rsidR="00B30767" w:rsidRDefault="00B30767" w:rsidP="00B30767">
      <w:permStart w:id="56" w:edGrp="everyone"/>
    </w:p>
    <w:p w:rsidR="00BA5630" w:rsidRPr="008E4A5F" w:rsidRDefault="00BA5630" w:rsidP="00B30767"/>
    <w:p w:rsidR="00B30767" w:rsidRPr="008E4A5F" w:rsidRDefault="00B30767" w:rsidP="00B30767"/>
    <w:permEnd w:id="56"/>
    <w:p w:rsidR="00B30767" w:rsidRPr="008E4A5F" w:rsidRDefault="00B30767" w:rsidP="00B30767"/>
    <w:p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57" w:edGrp="everyone"/>
    </w:p>
    <w:p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57"/>
      <w:r w:rsidRPr="008E4A5F">
        <w:rPr>
          <w:b/>
        </w:rPr>
        <w:t xml:space="preserve">О ПРОВЕДЕНИИ АУКЦИОНА </w:t>
      </w:r>
      <w:permStart w:id="58" w:edGrp="everyone"/>
      <w:r w:rsidR="00E5028C">
        <w:rPr>
          <w:b/>
          <w:color w:val="0000FF"/>
        </w:rPr>
        <w:t>№</w:t>
      </w:r>
      <w:r w:rsidR="00F2534A">
        <w:rPr>
          <w:b/>
          <w:color w:val="0000FF"/>
        </w:rPr>
        <w:t> АЗ-ЛОТ/19-1888</w:t>
      </w:r>
      <w:permEnd w:id="58"/>
    </w:p>
    <w:p w:rsidR="00B30767" w:rsidRPr="008E4A5F" w:rsidRDefault="00B30767" w:rsidP="00B30767">
      <w:pPr>
        <w:autoSpaceDE w:val="0"/>
        <w:autoSpaceDN w:val="0"/>
        <w:adjustRightInd w:val="0"/>
        <w:jc w:val="center"/>
      </w:pPr>
    </w:p>
    <w:p w:rsidR="00B30767" w:rsidRPr="00386D3F" w:rsidRDefault="00B30767" w:rsidP="00B30767">
      <w:pPr>
        <w:spacing w:line="276" w:lineRule="auto"/>
        <w:jc w:val="both"/>
        <w:rPr>
          <w:color w:val="0000FF"/>
        </w:rPr>
      </w:pPr>
      <w:permStart w:id="59" w:edGrp="everyone"/>
      <w:r w:rsidRPr="00386D3F">
        <w:rPr>
          <w:color w:val="0000FF"/>
        </w:rPr>
        <w:t>Управление реализации</w:t>
      </w:r>
    </w:p>
    <w:p w:rsidR="00B30767" w:rsidRPr="008E4A5F" w:rsidRDefault="00386D3F" w:rsidP="00B30767">
      <w:pPr>
        <w:spacing w:line="276" w:lineRule="auto"/>
        <w:jc w:val="both"/>
      </w:pPr>
      <w:r w:rsidRPr="00386D3F">
        <w:rPr>
          <w:color w:val="0000FF"/>
        </w:rPr>
        <w:t>земельных</w:t>
      </w:r>
      <w:r w:rsidR="00B30767" w:rsidRPr="00386D3F">
        <w:rPr>
          <w:color w:val="0000FF"/>
        </w:rPr>
        <w:t xml:space="preserve"> прав</w:t>
      </w:r>
      <w:r w:rsidR="00B30767" w:rsidRPr="008E4A5F">
        <w:tab/>
      </w:r>
      <w:r w:rsidR="00B30767" w:rsidRPr="008E4A5F">
        <w:tab/>
      </w:r>
      <w:r w:rsidR="00B30767" w:rsidRPr="008E4A5F">
        <w:tab/>
      </w:r>
      <w:r>
        <w:tab/>
      </w:r>
      <w:r w:rsidR="00B30767" w:rsidRPr="008E4A5F">
        <w:tab/>
        <w:t>_______________________   ___________________</w:t>
      </w:r>
    </w:p>
    <w:p w:rsidR="00B30767" w:rsidRPr="008E4A5F" w:rsidRDefault="00B30767" w:rsidP="00B30767">
      <w:pPr>
        <w:spacing w:line="276" w:lineRule="auto"/>
        <w:jc w:val="both"/>
      </w:pPr>
    </w:p>
    <w:p w:rsidR="005863FE" w:rsidRDefault="005863FE" w:rsidP="005863FE">
      <w:pPr>
        <w:spacing w:line="276" w:lineRule="auto"/>
        <w:jc w:val="both"/>
        <w:rPr>
          <w:color w:val="0000FF"/>
        </w:rPr>
      </w:pPr>
      <w:r w:rsidRPr="00E00EF2">
        <w:rPr>
          <w:color w:val="0000FF"/>
        </w:rPr>
        <w:t xml:space="preserve">Отдел </w:t>
      </w:r>
      <w:r>
        <w:rPr>
          <w:color w:val="0000FF"/>
        </w:rPr>
        <w:t xml:space="preserve">финансово-экономической </w:t>
      </w:r>
    </w:p>
    <w:p w:rsidR="005863FE" w:rsidRDefault="005863FE" w:rsidP="005863FE">
      <w:pPr>
        <w:spacing w:line="276" w:lineRule="auto"/>
        <w:jc w:val="both"/>
        <w:rPr>
          <w:color w:val="0000FF"/>
        </w:rPr>
      </w:pPr>
      <w:r>
        <w:rPr>
          <w:color w:val="0000FF"/>
        </w:rPr>
        <w:t xml:space="preserve">деятельности и государственных </w:t>
      </w:r>
    </w:p>
    <w:p w:rsidR="005863FE" w:rsidRPr="00F7233C" w:rsidRDefault="005863FE" w:rsidP="005863FE">
      <w:pPr>
        <w:spacing w:line="276" w:lineRule="auto"/>
        <w:jc w:val="both"/>
        <w:rPr>
          <w:color w:val="0000FF"/>
        </w:rPr>
      </w:pPr>
      <w:r>
        <w:rPr>
          <w:color w:val="0000FF"/>
        </w:rPr>
        <w:t xml:space="preserve">закупок </w:t>
      </w:r>
      <w:r w:rsidRPr="008E4A5F">
        <w:tab/>
      </w:r>
      <w:r w:rsidRPr="008E4A5F">
        <w:tab/>
      </w:r>
      <w:r w:rsidRPr="008E4A5F">
        <w:tab/>
        <w:t>_______________________   ___________________</w:t>
      </w:r>
    </w:p>
    <w:p w:rsidR="00B30767" w:rsidRPr="008E4A5F" w:rsidRDefault="00B30767" w:rsidP="00B30767">
      <w:pPr>
        <w:spacing w:line="276" w:lineRule="auto"/>
        <w:jc w:val="both"/>
      </w:pPr>
    </w:p>
    <w:p w:rsidR="00B30767" w:rsidRPr="008E4A5F" w:rsidRDefault="00B30767" w:rsidP="00B30767">
      <w:pPr>
        <w:spacing w:line="276" w:lineRule="auto"/>
        <w:jc w:val="both"/>
      </w:pPr>
      <w:r w:rsidRPr="00386D3F">
        <w:rPr>
          <w:color w:val="0000FF"/>
        </w:rPr>
        <w:t>Первый заместитель директора</w:t>
      </w:r>
      <w:r>
        <w:tab/>
      </w:r>
      <w:r>
        <w:tab/>
      </w:r>
      <w:r>
        <w:tab/>
      </w:r>
      <w:r w:rsidRPr="008E4A5F">
        <w:t>_______________________   ___________________</w:t>
      </w:r>
    </w:p>
    <w:p w:rsidR="00B30767" w:rsidRPr="008E4A5F" w:rsidRDefault="00B30767" w:rsidP="00B30767">
      <w:pPr>
        <w:spacing w:line="276" w:lineRule="auto"/>
        <w:jc w:val="both"/>
      </w:pPr>
      <w:bookmarkStart w:id="140" w:name="_Toc369197433"/>
      <w:bookmarkStart w:id="141" w:name="_Toc378353554"/>
      <w:bookmarkStart w:id="142" w:name="_Toc378591466"/>
      <w:bookmarkStart w:id="143" w:name="_Toc378790992"/>
      <w:bookmarkStart w:id="144" w:name="_Toc400732961"/>
    </w:p>
    <w:p w:rsidR="00B30767" w:rsidRPr="008E4A5F" w:rsidRDefault="00B30767" w:rsidP="00B30767">
      <w:pPr>
        <w:spacing w:line="276" w:lineRule="auto"/>
        <w:jc w:val="both"/>
      </w:pPr>
      <w:r w:rsidRPr="00386D3F">
        <w:rPr>
          <w:color w:val="0000FF"/>
        </w:rPr>
        <w:t>Директор</w:t>
      </w:r>
      <w:r w:rsidRPr="008E4A5F">
        <w:tab/>
      </w:r>
      <w:r>
        <w:tab/>
      </w:r>
      <w:r>
        <w:tab/>
      </w:r>
      <w:r>
        <w:tab/>
      </w:r>
      <w:r>
        <w:tab/>
      </w:r>
      <w:r>
        <w:tab/>
      </w:r>
      <w:r w:rsidRPr="008E4A5F">
        <w:t>_______________________</w:t>
      </w:r>
      <w:bookmarkEnd w:id="140"/>
      <w:bookmarkEnd w:id="141"/>
      <w:bookmarkEnd w:id="142"/>
      <w:bookmarkEnd w:id="143"/>
      <w:bookmarkEnd w:id="144"/>
      <w:r w:rsidRPr="008E4A5F">
        <w:t xml:space="preserve">   ___________________</w:t>
      </w:r>
    </w:p>
    <w:permEnd w:id="59"/>
    <w:p w:rsidR="00B30767" w:rsidRDefault="00B30767" w:rsidP="00B30767"/>
    <w:p w:rsidR="00B30767" w:rsidRPr="008E4A5F" w:rsidRDefault="00B30767" w:rsidP="00B30767"/>
    <w:p w:rsidR="00B30767" w:rsidRPr="008E4A5F" w:rsidRDefault="00B30767" w:rsidP="00B30767">
      <w:pPr>
        <w:jc w:val="center"/>
      </w:pPr>
    </w:p>
    <w:p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 xml:space="preserve">СОГЛАСОВАНИЕ </w:t>
      </w:r>
      <w:permStart w:id="60" w:edGrp="everyone"/>
    </w:p>
    <w:p w:rsidR="00B30767" w:rsidRPr="008E4A5F" w:rsidRDefault="00B30767" w:rsidP="00B30767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60"/>
      <w:r w:rsidRPr="008E4A5F">
        <w:rPr>
          <w:b/>
        </w:rPr>
        <w:t>О ПРОВЕДЕНИИ АУКЦИОНА</w:t>
      </w:r>
    </w:p>
    <w:p w:rsidR="00B30767" w:rsidRPr="008E4A5F" w:rsidRDefault="00B30767" w:rsidP="00B30767">
      <w:pPr>
        <w:jc w:val="center"/>
      </w:pPr>
    </w:p>
    <w:p w:rsidR="00B30767" w:rsidRPr="008E4A5F" w:rsidRDefault="00B30767" w:rsidP="00B30767">
      <w:pPr>
        <w:spacing w:line="276" w:lineRule="auto"/>
        <w:rPr>
          <w:color w:val="0000FF"/>
        </w:rPr>
      </w:pPr>
      <w:permStart w:id="61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:rsidR="00B30767" w:rsidRPr="008E4A5F" w:rsidRDefault="00B30767" w:rsidP="00B30767">
      <w:pPr>
        <w:spacing w:line="276" w:lineRule="auto"/>
        <w:jc w:val="right"/>
      </w:pPr>
    </w:p>
    <w:p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:rsidR="00B30767" w:rsidRPr="008E4A5F" w:rsidRDefault="00B30767" w:rsidP="00B30767">
      <w:pPr>
        <w:spacing w:line="276" w:lineRule="auto"/>
        <w:jc w:val="center"/>
        <w:rPr>
          <w:b/>
        </w:rPr>
      </w:pPr>
    </w:p>
    <w:p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:rsidR="00B30767" w:rsidRPr="008E4A5F" w:rsidRDefault="00B30767" w:rsidP="00B30767">
      <w:pPr>
        <w:spacing w:line="276" w:lineRule="auto"/>
        <w:jc w:val="center"/>
        <w:rPr>
          <w:b/>
        </w:rPr>
      </w:pPr>
    </w:p>
    <w:p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ermEnd w:id="61"/>
    <w:p w:rsidR="00B30767" w:rsidRPr="008E4A5F" w:rsidRDefault="00B30767" w:rsidP="00B30767">
      <w:pPr>
        <w:spacing w:line="360" w:lineRule="auto"/>
        <w:jc w:val="center"/>
        <w:rPr>
          <w:b/>
        </w:rPr>
      </w:pPr>
    </w:p>
    <w:p w:rsidR="00B30767" w:rsidRPr="008E4A5F" w:rsidRDefault="00B30767" w:rsidP="00B30767">
      <w:pPr>
        <w:rPr>
          <w:sz w:val="22"/>
          <w:szCs w:val="22"/>
        </w:rPr>
      </w:pPr>
    </w:p>
    <w:p w:rsidR="00B30767" w:rsidRPr="008E4A5F" w:rsidRDefault="00B30767" w:rsidP="00B30767">
      <w:pPr>
        <w:rPr>
          <w:sz w:val="22"/>
          <w:szCs w:val="22"/>
        </w:rPr>
      </w:pPr>
    </w:p>
    <w:p w:rsidR="00B30767" w:rsidRPr="008E4A5F" w:rsidRDefault="00B30767" w:rsidP="00B30767">
      <w:pPr>
        <w:rPr>
          <w:sz w:val="22"/>
          <w:szCs w:val="22"/>
        </w:rPr>
      </w:pPr>
    </w:p>
    <w:p w:rsidR="00B30767" w:rsidRPr="008E4A5F" w:rsidRDefault="00B30767" w:rsidP="00B30767">
      <w:pPr>
        <w:rPr>
          <w:sz w:val="22"/>
          <w:szCs w:val="22"/>
        </w:rPr>
      </w:pPr>
      <w:permStart w:id="62" w:edGrp="everyone"/>
    </w:p>
    <w:p w:rsidR="00B30767" w:rsidRPr="008E4A5F" w:rsidRDefault="00B30767" w:rsidP="00B30767">
      <w:pPr>
        <w:rPr>
          <w:sz w:val="22"/>
          <w:szCs w:val="22"/>
        </w:rPr>
      </w:pPr>
    </w:p>
    <w:permEnd w:id="62"/>
    <w:p w:rsidR="00B30767" w:rsidRPr="008E4A5F" w:rsidRDefault="00B30767" w:rsidP="00B30767">
      <w:pPr>
        <w:rPr>
          <w:sz w:val="22"/>
          <w:szCs w:val="22"/>
        </w:rPr>
      </w:pPr>
    </w:p>
    <w:p w:rsidR="00386D3F" w:rsidRPr="003F0C8F" w:rsidRDefault="00AB737E" w:rsidP="00386D3F">
      <w:pPr>
        <w:jc w:val="both"/>
        <w:rPr>
          <w:sz w:val="16"/>
          <w:szCs w:val="16"/>
        </w:rPr>
      </w:pPr>
      <w:r w:rsidRPr="00AB737E">
        <w:rPr>
          <w:noProof/>
          <w:sz w:val="22"/>
          <w:szCs w:val="22"/>
          <w:lang w:eastAsia="ru-RU"/>
        </w:rPr>
        <w:pict>
          <v:rect id="Прямоугольник 6" o:spid="_x0000_s1026" style="position:absolute;left:0;text-align:left;margin-left:-15.2pt;margin-top:38.75pt;width:538.7pt;height:100.05pt;flip:y;z-index:25166182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42JWpw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" stroked="f"/>
        </w:pict>
      </w:r>
      <w:r w:rsidRPr="00AB737E">
        <w:rPr>
          <w:noProof/>
          <w:sz w:val="22"/>
          <w:szCs w:val="22"/>
          <w:lang w:eastAsia="ru-RU"/>
        </w:rPr>
        <w:pict>
          <v:oval id="Овал 7" o:spid="_x0000_s1029" style="position:absolute;left:0;text-align:left;margin-left:498pt;margin-top:150.6pt;width:43.5pt;height:56.25pt;z-index:25166387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</w:pict>
      </w:r>
      <w:r w:rsidRPr="00AB737E">
        <w:rPr>
          <w:noProof/>
          <w:sz w:val="22"/>
          <w:szCs w:val="22"/>
          <w:lang w:eastAsia="ru-RU"/>
        </w:rPr>
        <w:pict>
          <v:rect id="Прямоугольник 9" o:spid="_x0000_s1028" style="position:absolute;left:0;text-align:left;margin-left:510.75pt;margin-top:95.05pt;width:17.25pt;height:13.5pt;z-index:25166284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" strokecolor="white"/>
        </w:pict>
      </w:r>
      <w:r w:rsidR="00B30767" w:rsidRPr="008E4A5F">
        <w:rPr>
          <w:sz w:val="22"/>
          <w:szCs w:val="22"/>
        </w:rPr>
        <w:t>Исполнитель</w:t>
      </w:r>
      <w:r w:rsidR="00B30767" w:rsidRPr="008E4A5F">
        <w:rPr>
          <w:sz w:val="22"/>
          <w:szCs w:val="22"/>
        </w:rPr>
        <w:tab/>
      </w:r>
      <w:r w:rsidR="00B30767" w:rsidRPr="008E4A5F">
        <w:rPr>
          <w:sz w:val="22"/>
          <w:szCs w:val="22"/>
        </w:rPr>
        <w:tab/>
      </w:r>
      <w:r w:rsidR="00B30767" w:rsidRPr="008E4A5F">
        <w:rPr>
          <w:sz w:val="22"/>
          <w:szCs w:val="22"/>
        </w:rPr>
        <w:tab/>
      </w:r>
      <w:r w:rsidR="00B30767">
        <w:tab/>
      </w:r>
      <w:r w:rsidR="00B30767">
        <w:tab/>
      </w:r>
      <w:r w:rsidR="00B30767">
        <w:tab/>
      </w:r>
      <w:r w:rsidR="009E5D11">
        <w:t>_____________</w:t>
      </w:r>
      <w:r w:rsidR="00386D3F" w:rsidRPr="008E4A5F">
        <w:t xml:space="preserve">   __</w:t>
      </w:r>
      <w:r w:rsidR="00386D3F">
        <w:t>____________</w:t>
      </w:r>
      <w:r w:rsidR="00386D3F" w:rsidRPr="008E4A5F">
        <w:t>____</w:t>
      </w:r>
      <w:r w:rsidR="009E5D11">
        <w:t>_________</w:t>
      </w:r>
    </w:p>
    <w:p w:rsidR="00B30767" w:rsidRDefault="00B30767" w:rsidP="003D4F7E">
      <w:pPr>
        <w:jc w:val="both"/>
        <w:rPr>
          <w:sz w:val="16"/>
          <w:szCs w:val="16"/>
        </w:rPr>
      </w:pPr>
    </w:p>
    <w:p w:rsidR="00B30767" w:rsidRDefault="00B30767" w:rsidP="003D4F7E">
      <w:pPr>
        <w:jc w:val="both"/>
        <w:rPr>
          <w:sz w:val="16"/>
          <w:szCs w:val="16"/>
        </w:rPr>
      </w:pPr>
    </w:p>
    <w:p w:rsidR="00B30767" w:rsidRDefault="00B30767" w:rsidP="003D4F7E">
      <w:pPr>
        <w:jc w:val="both"/>
        <w:rPr>
          <w:sz w:val="16"/>
          <w:szCs w:val="16"/>
        </w:rPr>
      </w:pPr>
    </w:p>
    <w:p w:rsidR="00B30767" w:rsidRDefault="00B30767" w:rsidP="003D4F7E">
      <w:pPr>
        <w:jc w:val="both"/>
        <w:rPr>
          <w:sz w:val="16"/>
          <w:szCs w:val="16"/>
        </w:rPr>
      </w:pPr>
    </w:p>
    <w:p w:rsidR="00B30767" w:rsidRDefault="00B30767" w:rsidP="003D4F7E">
      <w:pPr>
        <w:jc w:val="both"/>
        <w:rPr>
          <w:sz w:val="16"/>
          <w:szCs w:val="16"/>
        </w:rPr>
      </w:pPr>
    </w:p>
    <w:p w:rsidR="00B30767" w:rsidRDefault="00B30767" w:rsidP="003D4F7E">
      <w:pPr>
        <w:jc w:val="both"/>
        <w:rPr>
          <w:sz w:val="16"/>
          <w:szCs w:val="16"/>
        </w:rPr>
      </w:pPr>
    </w:p>
    <w:p w:rsidR="00B30767" w:rsidRDefault="00AB737E" w:rsidP="003D4F7E">
      <w:pPr>
        <w:jc w:val="both"/>
        <w:rPr>
          <w:sz w:val="16"/>
          <w:szCs w:val="16"/>
        </w:rPr>
      </w:pPr>
      <w:r w:rsidRPr="00AB737E">
        <w:rPr>
          <w:noProof/>
          <w:sz w:val="22"/>
          <w:szCs w:val="22"/>
          <w:lang w:eastAsia="ru-RU"/>
        </w:rPr>
        <w:pict>
          <v:rect id="Прямоугольник 8" o:spid="_x0000_s1027" style="position:absolute;left:0;text-align:left;margin-left:0;margin-top:0;width:538.7pt;height:100.05pt;flip:y;z-index:25165977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" stroked="f"/>
        </w:pict>
      </w:r>
    </w:p>
    <w:p w:rsidR="00B30767" w:rsidRPr="003F0C8F" w:rsidRDefault="00B30767" w:rsidP="003D4F7E">
      <w:pPr>
        <w:jc w:val="both"/>
        <w:rPr>
          <w:sz w:val="16"/>
          <w:szCs w:val="16"/>
        </w:rPr>
      </w:pPr>
    </w:p>
    <w:sectPr w:rsidR="00B30767" w:rsidRPr="003F0C8F" w:rsidSect="00ED77F5">
      <w:footerReference w:type="default" r:id="rId50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EB7430" w:rsidRDefault="00EB7430">
      <w:r>
        <w:separator/>
      </w:r>
    </w:p>
  </w:endnote>
  <w:endnote w:type="continuationSeparator" w:id="1">
    <w:p w:rsidR="00EB7430" w:rsidRDefault="00EB7430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-1189833677"/>
      <w:docPartObj>
        <w:docPartGallery w:val="Page Numbers (Bottom of Page)"/>
        <w:docPartUnique/>
      </w:docPartObj>
    </w:sdtPr>
    <w:sdtContent>
      <w:p w:rsidR="0022208C" w:rsidRDefault="00AB737E">
        <w:pPr>
          <w:pStyle w:val="afe"/>
          <w:jc w:val="right"/>
        </w:pPr>
        <w:r>
          <w:fldChar w:fldCharType="begin"/>
        </w:r>
        <w:r w:rsidR="0022208C">
          <w:instrText>PAGE   \* MERGEFORMAT</w:instrText>
        </w:r>
        <w:r>
          <w:fldChar w:fldCharType="separate"/>
        </w:r>
        <w:r w:rsidR="00033A8A" w:rsidRPr="00033A8A">
          <w:rPr>
            <w:noProof/>
            <w:lang w:val="ru-RU"/>
          </w:rPr>
          <w:t>2</w:t>
        </w:r>
        <w:r>
          <w:fldChar w:fldCharType="end"/>
        </w:r>
      </w:p>
    </w:sdtContent>
  </w:sdt>
  <w:p w:rsidR="0022208C" w:rsidRPr="00EF6519" w:rsidRDefault="0022208C" w:rsidP="00B30767">
    <w:pPr>
      <w:autoSpaceDE w:val="0"/>
      <w:rPr>
        <w:b/>
        <w:bCs/>
        <w:color w:val="808080"/>
        <w:sz w:val="12"/>
        <w:szCs w:val="12"/>
        <w:lang w:eastAsia="ru-RU"/>
      </w:rPr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EB7430" w:rsidRDefault="00EB7430">
      <w:r>
        <w:separator/>
      </w:r>
    </w:p>
  </w:footnote>
  <w:footnote w:type="continuationSeparator" w:id="1">
    <w:p w:rsidR="00EB7430" w:rsidRDefault="00EB7430">
      <w:r>
        <w:continuationSeparator/>
      </w:r>
    </w:p>
  </w:footnote>
  <w:footnote w:id="2">
    <w:p w:rsidR="0022208C" w:rsidRDefault="0022208C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>
    <w:nsid w:val="06052BAD"/>
    <w:multiLevelType w:val="multilevel"/>
    <w:tmpl w:val="6D7A553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3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786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1212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99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42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21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636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42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848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634" w:hanging="1800"/>
      </w:pPr>
      <w:rPr>
        <w:rFonts w:hint="default"/>
      </w:rPr>
    </w:lvl>
  </w:abstractNum>
  <w:abstractNum w:abstractNumId="16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>
    <w:nsid w:val="356A6080"/>
    <w:multiLevelType w:val="multilevel"/>
    <w:tmpl w:val="C464DABA"/>
    <w:lvl w:ilvl="0">
      <w:start w:val="1"/>
      <w:numFmt w:val="bullet"/>
      <w:lvlText w:val="-"/>
      <w:lvlJc w:val="left"/>
      <w:pPr>
        <w:ind w:left="0" w:firstLine="0"/>
      </w:pPr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3"/>
        <w:szCs w:val="23"/>
        <w:u w:val="none"/>
        <w:effect w:val="none"/>
      </w:rPr>
    </w:lvl>
    <w:lvl w:ilvl="1">
      <w:start w:val="1"/>
      <w:numFmt w:val="decimal"/>
      <w:lvlText w:val="%2."/>
      <w:lvlJc w:val="left"/>
      <w:pPr>
        <w:ind w:left="0" w:firstLine="0"/>
      </w:pPr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3"/>
        <w:szCs w:val="23"/>
        <w:u w:val="none"/>
        <w:effect w:val="none"/>
      </w:rPr>
    </w:lvl>
    <w:lvl w:ilvl="2">
      <w:start w:val="4"/>
      <w:numFmt w:val="decimal"/>
      <w:lvlText w:val="%3."/>
      <w:lvlJc w:val="left"/>
      <w:pPr>
        <w:ind w:left="0" w:firstLine="0"/>
      </w:pPr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3"/>
        <w:szCs w:val="23"/>
        <w:u w:val="none"/>
        <w:effect w:val="none"/>
      </w:rPr>
    </w:lvl>
    <w:lvl w:ilvl="3">
      <w:start w:val="1"/>
      <w:numFmt w:val="decimal"/>
      <w:lvlText w:val="%4."/>
      <w:lvlJc w:val="left"/>
      <w:pPr>
        <w:ind w:left="0" w:firstLine="0"/>
      </w:pPr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3"/>
        <w:szCs w:val="23"/>
        <w:u w:val="none"/>
        <w:effect w:val="none"/>
      </w:rPr>
    </w:lvl>
    <w:lvl w:ilvl="4">
      <w:numFmt w:val="decimal"/>
      <w:lvlText w:val=""/>
      <w:lvlJc w:val="left"/>
      <w:pPr>
        <w:ind w:left="0" w:firstLine="0"/>
      </w:pPr>
    </w:lvl>
    <w:lvl w:ilvl="5">
      <w:numFmt w:val="decimal"/>
      <w:lvlText w:val=""/>
      <w:lvlJc w:val="left"/>
      <w:pPr>
        <w:ind w:left="0" w:firstLine="0"/>
      </w:pPr>
    </w:lvl>
    <w:lvl w:ilvl="6">
      <w:numFmt w:val="decimal"/>
      <w:lvlText w:val=""/>
      <w:lvlJc w:val="left"/>
      <w:pPr>
        <w:ind w:left="0" w:firstLine="0"/>
      </w:pPr>
    </w:lvl>
    <w:lvl w:ilvl="7">
      <w:numFmt w:val="decimal"/>
      <w:lvlText w:val=""/>
      <w:lvlJc w:val="left"/>
      <w:pPr>
        <w:ind w:left="0" w:firstLine="0"/>
      </w:pPr>
    </w:lvl>
    <w:lvl w:ilvl="8">
      <w:numFmt w:val="decimal"/>
      <w:lvlText w:val=""/>
      <w:lvlJc w:val="left"/>
      <w:pPr>
        <w:ind w:left="0" w:firstLine="0"/>
      </w:pPr>
    </w:lvl>
  </w:abstractNum>
  <w:abstractNum w:abstractNumId="18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1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2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3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4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5">
    <w:nsid w:val="5DD750D4"/>
    <w:multiLevelType w:val="hybridMultilevel"/>
    <w:tmpl w:val="C66CBD6C"/>
    <w:lvl w:ilvl="0" w:tplc="0419000F">
      <w:start w:val="1"/>
      <w:numFmt w:val="decimal"/>
      <w:lvlText w:val="%1."/>
      <w:lvlJc w:val="left"/>
      <w:pPr>
        <w:ind w:left="1146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6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8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9">
    <w:nsid w:val="670919E8"/>
    <w:multiLevelType w:val="hybridMultilevel"/>
    <w:tmpl w:val="438E1EC0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0">
    <w:nsid w:val="6D1A6037"/>
    <w:multiLevelType w:val="hybridMultilevel"/>
    <w:tmpl w:val="ACD8611C"/>
    <w:lvl w:ilvl="0" w:tplc="0D920BA8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1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2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3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4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35">
    <w:nsid w:val="7D8E045D"/>
    <w:multiLevelType w:val="hybridMultilevel"/>
    <w:tmpl w:val="289E7E24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4"/>
  </w:num>
  <w:num w:numId="6">
    <w:abstractNumId w:val="22"/>
  </w:num>
  <w:num w:numId="7">
    <w:abstractNumId w:val="15"/>
  </w:num>
  <w:num w:numId="8">
    <w:abstractNumId w:val="25"/>
  </w:num>
  <w:num w:numId="9">
    <w:abstractNumId w:val="18"/>
  </w:num>
  <w:num w:numId="10">
    <w:abstractNumId w:val="14"/>
  </w:num>
  <w:num w:numId="11">
    <w:abstractNumId w:val="32"/>
  </w:num>
  <w:num w:numId="12">
    <w:abstractNumId w:val="27"/>
  </w:num>
  <w:num w:numId="13">
    <w:abstractNumId w:val="10"/>
  </w:num>
  <w:num w:numId="14">
    <w:abstractNumId w:val="33"/>
  </w:num>
  <w:num w:numId="15">
    <w:abstractNumId w:val="23"/>
  </w:num>
  <w:num w:numId="16">
    <w:abstractNumId w:val="19"/>
  </w:num>
  <w:num w:numId="17">
    <w:abstractNumId w:val="26"/>
  </w:num>
  <w:num w:numId="18">
    <w:abstractNumId w:val="21"/>
  </w:num>
  <w:num w:numId="19">
    <w:abstractNumId w:val="28"/>
  </w:num>
  <w:num w:numId="20">
    <w:abstractNumId w:val="30"/>
  </w:num>
  <w:num w:numId="21">
    <w:abstractNumId w:val="12"/>
  </w:num>
  <w:num w:numId="22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29"/>
  </w:num>
  <w:num w:numId="25">
    <w:abstractNumId w:val="35"/>
  </w:num>
  <w:num w:numId="26">
    <w:abstractNumId w:val="0"/>
  </w:num>
  <w:num w:numId="27">
    <w:abstractNumId w:val="0"/>
  </w:num>
  <w:num w:numId="28">
    <w:abstractNumId w:val="0"/>
  </w:num>
  <w:num w:numId="29">
    <w:abstractNumId w:val="0"/>
  </w:num>
  <w:num w:numId="30">
    <w:abstractNumId w:val="0"/>
  </w:num>
  <w:num w:numId="31">
    <w:abstractNumId w:val="20"/>
  </w:num>
  <w:num w:numId="32">
    <w:abstractNumId w:val="17"/>
    <w:lvlOverride w:ilvl="0"/>
    <w:lvlOverride w:ilvl="1">
      <w:startOverride w:val="1"/>
    </w:lvlOverride>
    <w:lvlOverride w:ilvl="2">
      <w:startOverride w:val="4"/>
    </w:lvlOverride>
    <w:lvlOverride w:ilvl="3">
      <w:startOverride w:val="1"/>
    </w:lvlOverride>
    <w:lvlOverride w:ilvl="4"/>
    <w:lvlOverride w:ilvl="5"/>
    <w:lvlOverride w:ilvl="6"/>
    <w:lvlOverride w:ilvl="7"/>
    <w:lvlOverride w:ilvl="8"/>
  </w:num>
  <w:numIdMacAtCleanup w:val="20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isplayBackgroundShape/>
  <w:embedSystemFonts/>
  <w:hideSpellingErrors/>
  <w:hideGrammaticalErrors/>
  <w:stylePaneFormatFilter w:val="0000"/>
  <w:documentProtection w:edit="readOnly" w:enforcement="1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199682"/>
  </w:hdrShapeDefaults>
  <w:footnotePr>
    <w:numRestart w:val="eachSect"/>
    <w:footnote w:id="0"/>
    <w:footnote w:id="1"/>
  </w:footnotePr>
  <w:endnotePr>
    <w:endnote w:id="0"/>
    <w:endnote w:id="1"/>
  </w:endnotePr>
  <w:compat/>
  <w:rsids>
    <w:rsidRoot w:val="00F05642"/>
    <w:rsid w:val="000001B0"/>
    <w:rsid w:val="00000647"/>
    <w:rsid w:val="00001A29"/>
    <w:rsid w:val="00002292"/>
    <w:rsid w:val="00003ECD"/>
    <w:rsid w:val="0000543E"/>
    <w:rsid w:val="00006121"/>
    <w:rsid w:val="00006AE7"/>
    <w:rsid w:val="000071A7"/>
    <w:rsid w:val="0000786E"/>
    <w:rsid w:val="00010DA3"/>
    <w:rsid w:val="00011932"/>
    <w:rsid w:val="00013121"/>
    <w:rsid w:val="00014CB2"/>
    <w:rsid w:val="00014E8B"/>
    <w:rsid w:val="00014F70"/>
    <w:rsid w:val="00014F7B"/>
    <w:rsid w:val="00015039"/>
    <w:rsid w:val="00017367"/>
    <w:rsid w:val="00017972"/>
    <w:rsid w:val="00017D26"/>
    <w:rsid w:val="000216CE"/>
    <w:rsid w:val="00021CB7"/>
    <w:rsid w:val="0002366F"/>
    <w:rsid w:val="00023A42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A8A"/>
    <w:rsid w:val="00033D7E"/>
    <w:rsid w:val="00034204"/>
    <w:rsid w:val="00034833"/>
    <w:rsid w:val="00034A3B"/>
    <w:rsid w:val="0003677E"/>
    <w:rsid w:val="000369A8"/>
    <w:rsid w:val="0003762F"/>
    <w:rsid w:val="00037853"/>
    <w:rsid w:val="0004008A"/>
    <w:rsid w:val="000410E4"/>
    <w:rsid w:val="00041FB2"/>
    <w:rsid w:val="0004221D"/>
    <w:rsid w:val="0004223A"/>
    <w:rsid w:val="00042645"/>
    <w:rsid w:val="000426A9"/>
    <w:rsid w:val="000434BC"/>
    <w:rsid w:val="000444F6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146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218"/>
    <w:rsid w:val="00077EEA"/>
    <w:rsid w:val="00080148"/>
    <w:rsid w:val="000804A0"/>
    <w:rsid w:val="000810C3"/>
    <w:rsid w:val="000813BB"/>
    <w:rsid w:val="00082752"/>
    <w:rsid w:val="00082923"/>
    <w:rsid w:val="00082C69"/>
    <w:rsid w:val="00084314"/>
    <w:rsid w:val="00085647"/>
    <w:rsid w:val="00085870"/>
    <w:rsid w:val="000867D2"/>
    <w:rsid w:val="00090A92"/>
    <w:rsid w:val="00091166"/>
    <w:rsid w:val="0009199A"/>
    <w:rsid w:val="00091F95"/>
    <w:rsid w:val="000920C0"/>
    <w:rsid w:val="0009232C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7CF6"/>
    <w:rsid w:val="000B7FAE"/>
    <w:rsid w:val="000C0100"/>
    <w:rsid w:val="000C1176"/>
    <w:rsid w:val="000C11B7"/>
    <w:rsid w:val="000C1268"/>
    <w:rsid w:val="000C24BB"/>
    <w:rsid w:val="000C328F"/>
    <w:rsid w:val="000C4891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794"/>
    <w:rsid w:val="000E1881"/>
    <w:rsid w:val="000E2722"/>
    <w:rsid w:val="000E41DA"/>
    <w:rsid w:val="000E5292"/>
    <w:rsid w:val="000E571E"/>
    <w:rsid w:val="000E5BB2"/>
    <w:rsid w:val="000E5CA6"/>
    <w:rsid w:val="000E6EE7"/>
    <w:rsid w:val="000F0F8E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058B"/>
    <w:rsid w:val="00102DB8"/>
    <w:rsid w:val="00102F57"/>
    <w:rsid w:val="00103015"/>
    <w:rsid w:val="00103238"/>
    <w:rsid w:val="001068CD"/>
    <w:rsid w:val="00106A7D"/>
    <w:rsid w:val="0011081C"/>
    <w:rsid w:val="001109BE"/>
    <w:rsid w:val="001120FF"/>
    <w:rsid w:val="0011226B"/>
    <w:rsid w:val="0011232C"/>
    <w:rsid w:val="001135E2"/>
    <w:rsid w:val="0011420B"/>
    <w:rsid w:val="0011488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AB4"/>
    <w:rsid w:val="00137B94"/>
    <w:rsid w:val="00140CF1"/>
    <w:rsid w:val="001411CA"/>
    <w:rsid w:val="00141F6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725"/>
    <w:rsid w:val="0015782A"/>
    <w:rsid w:val="001578C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4134"/>
    <w:rsid w:val="00174696"/>
    <w:rsid w:val="00174F23"/>
    <w:rsid w:val="001759F2"/>
    <w:rsid w:val="00175DE8"/>
    <w:rsid w:val="00177168"/>
    <w:rsid w:val="001773DC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CC2"/>
    <w:rsid w:val="00186E67"/>
    <w:rsid w:val="00186F14"/>
    <w:rsid w:val="00190848"/>
    <w:rsid w:val="00190BAE"/>
    <w:rsid w:val="001929D5"/>
    <w:rsid w:val="00193784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21"/>
    <w:rsid w:val="001C4B6C"/>
    <w:rsid w:val="001C5FF1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19BA"/>
    <w:rsid w:val="00202CDE"/>
    <w:rsid w:val="0020341A"/>
    <w:rsid w:val="00203556"/>
    <w:rsid w:val="002037E9"/>
    <w:rsid w:val="002039B0"/>
    <w:rsid w:val="00203A82"/>
    <w:rsid w:val="002042A4"/>
    <w:rsid w:val="002049D5"/>
    <w:rsid w:val="00204E78"/>
    <w:rsid w:val="00204FC0"/>
    <w:rsid w:val="0020524C"/>
    <w:rsid w:val="002056CA"/>
    <w:rsid w:val="00205A88"/>
    <w:rsid w:val="00205D85"/>
    <w:rsid w:val="00205FBF"/>
    <w:rsid w:val="0020652B"/>
    <w:rsid w:val="00211499"/>
    <w:rsid w:val="00211545"/>
    <w:rsid w:val="00211FDC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0AFC"/>
    <w:rsid w:val="00221163"/>
    <w:rsid w:val="002211B8"/>
    <w:rsid w:val="0022208C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843"/>
    <w:rsid w:val="00232C80"/>
    <w:rsid w:val="00234053"/>
    <w:rsid w:val="00234900"/>
    <w:rsid w:val="00235B4F"/>
    <w:rsid w:val="0024080D"/>
    <w:rsid w:val="00240AF5"/>
    <w:rsid w:val="00240EF7"/>
    <w:rsid w:val="00241502"/>
    <w:rsid w:val="00241CB5"/>
    <w:rsid w:val="00242D69"/>
    <w:rsid w:val="00242F27"/>
    <w:rsid w:val="0024609F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615D3"/>
    <w:rsid w:val="00262FF5"/>
    <w:rsid w:val="002664ED"/>
    <w:rsid w:val="002666B6"/>
    <w:rsid w:val="0026694E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8066A"/>
    <w:rsid w:val="002808FB"/>
    <w:rsid w:val="00280B84"/>
    <w:rsid w:val="00280E51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0B2B"/>
    <w:rsid w:val="002933A7"/>
    <w:rsid w:val="002936C5"/>
    <w:rsid w:val="00293ABA"/>
    <w:rsid w:val="002966C8"/>
    <w:rsid w:val="00297F14"/>
    <w:rsid w:val="002A033D"/>
    <w:rsid w:val="002A0A94"/>
    <w:rsid w:val="002A0C29"/>
    <w:rsid w:val="002A39C7"/>
    <w:rsid w:val="002A3A49"/>
    <w:rsid w:val="002A6922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E80"/>
    <w:rsid w:val="002C799B"/>
    <w:rsid w:val="002D096C"/>
    <w:rsid w:val="002D0C87"/>
    <w:rsid w:val="002D14CD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4F21"/>
    <w:rsid w:val="002E6BDC"/>
    <w:rsid w:val="002E6E5E"/>
    <w:rsid w:val="002F0880"/>
    <w:rsid w:val="002F1345"/>
    <w:rsid w:val="002F39BF"/>
    <w:rsid w:val="002F3F3A"/>
    <w:rsid w:val="002F4122"/>
    <w:rsid w:val="002F4752"/>
    <w:rsid w:val="002F676C"/>
    <w:rsid w:val="002F68B8"/>
    <w:rsid w:val="002F7365"/>
    <w:rsid w:val="00300A9A"/>
    <w:rsid w:val="003012AC"/>
    <w:rsid w:val="00301468"/>
    <w:rsid w:val="003017AF"/>
    <w:rsid w:val="00302C47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5BF2"/>
    <w:rsid w:val="00316148"/>
    <w:rsid w:val="00316F00"/>
    <w:rsid w:val="00320066"/>
    <w:rsid w:val="00320990"/>
    <w:rsid w:val="00322BC2"/>
    <w:rsid w:val="00324254"/>
    <w:rsid w:val="00324AB1"/>
    <w:rsid w:val="003257F4"/>
    <w:rsid w:val="00325A6D"/>
    <w:rsid w:val="00325AF0"/>
    <w:rsid w:val="0032662F"/>
    <w:rsid w:val="00326B0F"/>
    <w:rsid w:val="00326BDA"/>
    <w:rsid w:val="00326FBC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F00"/>
    <w:rsid w:val="00345104"/>
    <w:rsid w:val="00345317"/>
    <w:rsid w:val="00345780"/>
    <w:rsid w:val="00346059"/>
    <w:rsid w:val="00346F32"/>
    <w:rsid w:val="003508A2"/>
    <w:rsid w:val="00350970"/>
    <w:rsid w:val="003509B1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3CB2"/>
    <w:rsid w:val="00375FAE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D3F"/>
    <w:rsid w:val="00386E30"/>
    <w:rsid w:val="00390299"/>
    <w:rsid w:val="003910DB"/>
    <w:rsid w:val="0039138E"/>
    <w:rsid w:val="0039143B"/>
    <w:rsid w:val="00391FEB"/>
    <w:rsid w:val="00392535"/>
    <w:rsid w:val="003935FC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6BF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C01CB"/>
    <w:rsid w:val="003C24E7"/>
    <w:rsid w:val="003C35C2"/>
    <w:rsid w:val="003C5A69"/>
    <w:rsid w:val="003C5FF2"/>
    <w:rsid w:val="003D1234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640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7A6"/>
    <w:rsid w:val="00421CAD"/>
    <w:rsid w:val="0042206F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15B"/>
    <w:rsid w:val="004617AE"/>
    <w:rsid w:val="00461EFF"/>
    <w:rsid w:val="00462A2B"/>
    <w:rsid w:val="00462F87"/>
    <w:rsid w:val="00463433"/>
    <w:rsid w:val="00464AF2"/>
    <w:rsid w:val="004656D7"/>
    <w:rsid w:val="00465F98"/>
    <w:rsid w:val="004661FE"/>
    <w:rsid w:val="00466F42"/>
    <w:rsid w:val="00467505"/>
    <w:rsid w:val="00467EAD"/>
    <w:rsid w:val="00471456"/>
    <w:rsid w:val="00472841"/>
    <w:rsid w:val="0047354F"/>
    <w:rsid w:val="00473A8D"/>
    <w:rsid w:val="00473D58"/>
    <w:rsid w:val="00474E48"/>
    <w:rsid w:val="00477542"/>
    <w:rsid w:val="00477EA7"/>
    <w:rsid w:val="00480920"/>
    <w:rsid w:val="00480C1E"/>
    <w:rsid w:val="00482E75"/>
    <w:rsid w:val="00483164"/>
    <w:rsid w:val="00483C5A"/>
    <w:rsid w:val="004867E0"/>
    <w:rsid w:val="00486A6D"/>
    <w:rsid w:val="00491CC4"/>
    <w:rsid w:val="004922FB"/>
    <w:rsid w:val="0049267A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A755C"/>
    <w:rsid w:val="004B0C79"/>
    <w:rsid w:val="004B3297"/>
    <w:rsid w:val="004B4D48"/>
    <w:rsid w:val="004B549F"/>
    <w:rsid w:val="004B5F6B"/>
    <w:rsid w:val="004B6FA6"/>
    <w:rsid w:val="004B7055"/>
    <w:rsid w:val="004B7E80"/>
    <w:rsid w:val="004C0941"/>
    <w:rsid w:val="004C0F45"/>
    <w:rsid w:val="004C1DFE"/>
    <w:rsid w:val="004C22AE"/>
    <w:rsid w:val="004C23D3"/>
    <w:rsid w:val="004C2845"/>
    <w:rsid w:val="004C35B5"/>
    <w:rsid w:val="004C3C82"/>
    <w:rsid w:val="004C49E3"/>
    <w:rsid w:val="004C4E52"/>
    <w:rsid w:val="004C5443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FBD"/>
    <w:rsid w:val="004D4136"/>
    <w:rsid w:val="004D44AB"/>
    <w:rsid w:val="004D5244"/>
    <w:rsid w:val="004D5BD8"/>
    <w:rsid w:val="004D64B3"/>
    <w:rsid w:val="004D7598"/>
    <w:rsid w:val="004D783A"/>
    <w:rsid w:val="004E060B"/>
    <w:rsid w:val="004E0D9C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1481"/>
    <w:rsid w:val="004F167F"/>
    <w:rsid w:val="004F18BB"/>
    <w:rsid w:val="004F2ABC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C09"/>
    <w:rsid w:val="00516E60"/>
    <w:rsid w:val="00516FCA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3CB6"/>
    <w:rsid w:val="00534B0C"/>
    <w:rsid w:val="005354D0"/>
    <w:rsid w:val="00535D87"/>
    <w:rsid w:val="0053639D"/>
    <w:rsid w:val="00537891"/>
    <w:rsid w:val="00537F31"/>
    <w:rsid w:val="0054050B"/>
    <w:rsid w:val="005427C5"/>
    <w:rsid w:val="0054331E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362"/>
    <w:rsid w:val="00552EC5"/>
    <w:rsid w:val="00553067"/>
    <w:rsid w:val="00553315"/>
    <w:rsid w:val="00554B3F"/>
    <w:rsid w:val="00560A62"/>
    <w:rsid w:val="005626E6"/>
    <w:rsid w:val="00562AF6"/>
    <w:rsid w:val="00563C5F"/>
    <w:rsid w:val="0056436F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3FE"/>
    <w:rsid w:val="00586808"/>
    <w:rsid w:val="00587252"/>
    <w:rsid w:val="005875F5"/>
    <w:rsid w:val="005877BB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3D3A"/>
    <w:rsid w:val="005A4346"/>
    <w:rsid w:val="005A54AA"/>
    <w:rsid w:val="005A5B38"/>
    <w:rsid w:val="005B029D"/>
    <w:rsid w:val="005B0C25"/>
    <w:rsid w:val="005B2787"/>
    <w:rsid w:val="005B29B3"/>
    <w:rsid w:val="005B3823"/>
    <w:rsid w:val="005B3B6C"/>
    <w:rsid w:val="005B5140"/>
    <w:rsid w:val="005B5424"/>
    <w:rsid w:val="005B65EB"/>
    <w:rsid w:val="005B7610"/>
    <w:rsid w:val="005C064A"/>
    <w:rsid w:val="005C070D"/>
    <w:rsid w:val="005C1C8D"/>
    <w:rsid w:val="005C287C"/>
    <w:rsid w:val="005C2A31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E07E5"/>
    <w:rsid w:val="005E190A"/>
    <w:rsid w:val="005E28E7"/>
    <w:rsid w:val="005E3007"/>
    <w:rsid w:val="005E3101"/>
    <w:rsid w:val="005E3426"/>
    <w:rsid w:val="005E36AD"/>
    <w:rsid w:val="005E3DBC"/>
    <w:rsid w:val="005E4332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E7844"/>
    <w:rsid w:val="005F12FF"/>
    <w:rsid w:val="005F1549"/>
    <w:rsid w:val="005F1EDE"/>
    <w:rsid w:val="005F1FA8"/>
    <w:rsid w:val="005F37DA"/>
    <w:rsid w:val="005F3815"/>
    <w:rsid w:val="005F3E47"/>
    <w:rsid w:val="005F46B6"/>
    <w:rsid w:val="005F4F10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73C3"/>
    <w:rsid w:val="00617530"/>
    <w:rsid w:val="00620C52"/>
    <w:rsid w:val="00623333"/>
    <w:rsid w:val="00623773"/>
    <w:rsid w:val="00625E21"/>
    <w:rsid w:val="00625E8F"/>
    <w:rsid w:val="006267BE"/>
    <w:rsid w:val="00626AF2"/>
    <w:rsid w:val="0062723D"/>
    <w:rsid w:val="0062752B"/>
    <w:rsid w:val="00627A32"/>
    <w:rsid w:val="00630251"/>
    <w:rsid w:val="00632175"/>
    <w:rsid w:val="0063361F"/>
    <w:rsid w:val="00633BD0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6682"/>
    <w:rsid w:val="00646686"/>
    <w:rsid w:val="00651737"/>
    <w:rsid w:val="00652343"/>
    <w:rsid w:val="00653D1B"/>
    <w:rsid w:val="0065507D"/>
    <w:rsid w:val="00655978"/>
    <w:rsid w:val="00655D37"/>
    <w:rsid w:val="0065728B"/>
    <w:rsid w:val="0065793D"/>
    <w:rsid w:val="00657B2B"/>
    <w:rsid w:val="00660459"/>
    <w:rsid w:val="00661B34"/>
    <w:rsid w:val="00662109"/>
    <w:rsid w:val="00663899"/>
    <w:rsid w:val="00663A33"/>
    <w:rsid w:val="0066422B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6FA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4C4C"/>
    <w:rsid w:val="00685B8B"/>
    <w:rsid w:val="006866EE"/>
    <w:rsid w:val="00686E8E"/>
    <w:rsid w:val="00690E87"/>
    <w:rsid w:val="006911C6"/>
    <w:rsid w:val="006911D7"/>
    <w:rsid w:val="006917EF"/>
    <w:rsid w:val="006937AA"/>
    <w:rsid w:val="006942D7"/>
    <w:rsid w:val="00695935"/>
    <w:rsid w:val="00697218"/>
    <w:rsid w:val="006A1093"/>
    <w:rsid w:val="006A118D"/>
    <w:rsid w:val="006A2402"/>
    <w:rsid w:val="006A2AA1"/>
    <w:rsid w:val="006A3788"/>
    <w:rsid w:val="006A38DC"/>
    <w:rsid w:val="006A3E2E"/>
    <w:rsid w:val="006A4361"/>
    <w:rsid w:val="006A623B"/>
    <w:rsid w:val="006A6D70"/>
    <w:rsid w:val="006A7749"/>
    <w:rsid w:val="006B0AB1"/>
    <w:rsid w:val="006B0C8E"/>
    <w:rsid w:val="006B137B"/>
    <w:rsid w:val="006B3965"/>
    <w:rsid w:val="006B40CE"/>
    <w:rsid w:val="006B5216"/>
    <w:rsid w:val="006B62F3"/>
    <w:rsid w:val="006B7C18"/>
    <w:rsid w:val="006C161A"/>
    <w:rsid w:val="006C2466"/>
    <w:rsid w:val="006C2AD7"/>
    <w:rsid w:val="006C348A"/>
    <w:rsid w:val="006C59B0"/>
    <w:rsid w:val="006C5A71"/>
    <w:rsid w:val="006C78F0"/>
    <w:rsid w:val="006D006B"/>
    <w:rsid w:val="006D0202"/>
    <w:rsid w:val="006D02A8"/>
    <w:rsid w:val="006D0678"/>
    <w:rsid w:val="006D3253"/>
    <w:rsid w:val="006D632D"/>
    <w:rsid w:val="006D67A7"/>
    <w:rsid w:val="006E0C50"/>
    <w:rsid w:val="006E1DED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A39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F89"/>
    <w:rsid w:val="007015FF"/>
    <w:rsid w:val="00701D6C"/>
    <w:rsid w:val="00702052"/>
    <w:rsid w:val="007027EF"/>
    <w:rsid w:val="00702C69"/>
    <w:rsid w:val="00702C84"/>
    <w:rsid w:val="0070508B"/>
    <w:rsid w:val="00707781"/>
    <w:rsid w:val="0071037B"/>
    <w:rsid w:val="00711439"/>
    <w:rsid w:val="00711601"/>
    <w:rsid w:val="00711691"/>
    <w:rsid w:val="007121B3"/>
    <w:rsid w:val="007124D7"/>
    <w:rsid w:val="00713135"/>
    <w:rsid w:val="00713736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3844"/>
    <w:rsid w:val="00747D9F"/>
    <w:rsid w:val="007511F0"/>
    <w:rsid w:val="007543A7"/>
    <w:rsid w:val="00754AC5"/>
    <w:rsid w:val="00754EF3"/>
    <w:rsid w:val="007556B0"/>
    <w:rsid w:val="00756BF3"/>
    <w:rsid w:val="0076030D"/>
    <w:rsid w:val="007603FA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9F7"/>
    <w:rsid w:val="00770BFB"/>
    <w:rsid w:val="00770E9C"/>
    <w:rsid w:val="00771112"/>
    <w:rsid w:val="007720E6"/>
    <w:rsid w:val="00772B18"/>
    <w:rsid w:val="00772C8D"/>
    <w:rsid w:val="0077522F"/>
    <w:rsid w:val="00776B07"/>
    <w:rsid w:val="00776DD2"/>
    <w:rsid w:val="0078040B"/>
    <w:rsid w:val="0078054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80D"/>
    <w:rsid w:val="007A0C53"/>
    <w:rsid w:val="007A23F3"/>
    <w:rsid w:val="007A329D"/>
    <w:rsid w:val="007A3B4D"/>
    <w:rsid w:val="007A3ECA"/>
    <w:rsid w:val="007A404B"/>
    <w:rsid w:val="007A4A69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253C"/>
    <w:rsid w:val="007C3F16"/>
    <w:rsid w:val="007C4189"/>
    <w:rsid w:val="007C70A0"/>
    <w:rsid w:val="007C71EE"/>
    <w:rsid w:val="007C76B1"/>
    <w:rsid w:val="007C76BF"/>
    <w:rsid w:val="007D08CD"/>
    <w:rsid w:val="007D0F3B"/>
    <w:rsid w:val="007D3DC3"/>
    <w:rsid w:val="007D3E4D"/>
    <w:rsid w:val="007D4741"/>
    <w:rsid w:val="007D7CA2"/>
    <w:rsid w:val="007E0881"/>
    <w:rsid w:val="007E184A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2AA0"/>
    <w:rsid w:val="007F48E6"/>
    <w:rsid w:val="008026F8"/>
    <w:rsid w:val="00803482"/>
    <w:rsid w:val="00803DBC"/>
    <w:rsid w:val="008047E3"/>
    <w:rsid w:val="0080634A"/>
    <w:rsid w:val="0080640F"/>
    <w:rsid w:val="00806CF8"/>
    <w:rsid w:val="00810B2F"/>
    <w:rsid w:val="00810F08"/>
    <w:rsid w:val="008112B5"/>
    <w:rsid w:val="008128A4"/>
    <w:rsid w:val="0081332D"/>
    <w:rsid w:val="0081431D"/>
    <w:rsid w:val="008143F2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4F5A"/>
    <w:rsid w:val="00825647"/>
    <w:rsid w:val="0082655F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333B"/>
    <w:rsid w:val="00853A21"/>
    <w:rsid w:val="008545ED"/>
    <w:rsid w:val="00855FE5"/>
    <w:rsid w:val="008566B7"/>
    <w:rsid w:val="008569EA"/>
    <w:rsid w:val="00856A02"/>
    <w:rsid w:val="00856BAF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72E"/>
    <w:rsid w:val="00865D8D"/>
    <w:rsid w:val="00865E30"/>
    <w:rsid w:val="00866CCF"/>
    <w:rsid w:val="00867024"/>
    <w:rsid w:val="0087069E"/>
    <w:rsid w:val="008715D1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0EA4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16DE"/>
    <w:rsid w:val="008A1CEA"/>
    <w:rsid w:val="008A21F0"/>
    <w:rsid w:val="008A24B2"/>
    <w:rsid w:val="008A3345"/>
    <w:rsid w:val="008A5784"/>
    <w:rsid w:val="008A6E7E"/>
    <w:rsid w:val="008B0B8B"/>
    <w:rsid w:val="008B1320"/>
    <w:rsid w:val="008B1F1F"/>
    <w:rsid w:val="008B27A4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5E28"/>
    <w:rsid w:val="008E75B9"/>
    <w:rsid w:val="008E7A8E"/>
    <w:rsid w:val="008F1599"/>
    <w:rsid w:val="008F1B39"/>
    <w:rsid w:val="008F24B9"/>
    <w:rsid w:val="008F3F3F"/>
    <w:rsid w:val="008F5D9C"/>
    <w:rsid w:val="008F5DED"/>
    <w:rsid w:val="00900632"/>
    <w:rsid w:val="00900878"/>
    <w:rsid w:val="00901576"/>
    <w:rsid w:val="0090184E"/>
    <w:rsid w:val="0090226B"/>
    <w:rsid w:val="009026C5"/>
    <w:rsid w:val="0090367F"/>
    <w:rsid w:val="0090429E"/>
    <w:rsid w:val="009043A4"/>
    <w:rsid w:val="009044A3"/>
    <w:rsid w:val="00905243"/>
    <w:rsid w:val="009062F2"/>
    <w:rsid w:val="009070BD"/>
    <w:rsid w:val="0090748C"/>
    <w:rsid w:val="009100C0"/>
    <w:rsid w:val="009109A9"/>
    <w:rsid w:val="00911CFD"/>
    <w:rsid w:val="009120CC"/>
    <w:rsid w:val="0091302B"/>
    <w:rsid w:val="00913B36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30428"/>
    <w:rsid w:val="00930A20"/>
    <w:rsid w:val="00932230"/>
    <w:rsid w:val="009326BE"/>
    <w:rsid w:val="00932E69"/>
    <w:rsid w:val="009337A0"/>
    <w:rsid w:val="00933FF2"/>
    <w:rsid w:val="009341C2"/>
    <w:rsid w:val="0093486C"/>
    <w:rsid w:val="00935861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BC"/>
    <w:rsid w:val="00952289"/>
    <w:rsid w:val="00953CF5"/>
    <w:rsid w:val="00954597"/>
    <w:rsid w:val="009556E1"/>
    <w:rsid w:val="00955EB7"/>
    <w:rsid w:val="00956F7A"/>
    <w:rsid w:val="00957BAA"/>
    <w:rsid w:val="00957DF6"/>
    <w:rsid w:val="00957FDC"/>
    <w:rsid w:val="00960574"/>
    <w:rsid w:val="00960E6C"/>
    <w:rsid w:val="00961816"/>
    <w:rsid w:val="00961C5D"/>
    <w:rsid w:val="00961DB9"/>
    <w:rsid w:val="00961FD9"/>
    <w:rsid w:val="00963C0C"/>
    <w:rsid w:val="00964124"/>
    <w:rsid w:val="00965548"/>
    <w:rsid w:val="009664A3"/>
    <w:rsid w:val="00966D84"/>
    <w:rsid w:val="00967347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6F84"/>
    <w:rsid w:val="009771EA"/>
    <w:rsid w:val="0097764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922"/>
    <w:rsid w:val="00996E17"/>
    <w:rsid w:val="00996E80"/>
    <w:rsid w:val="009971C4"/>
    <w:rsid w:val="009A0E2A"/>
    <w:rsid w:val="009A1D21"/>
    <w:rsid w:val="009A326A"/>
    <w:rsid w:val="009A33E6"/>
    <w:rsid w:val="009A5069"/>
    <w:rsid w:val="009A51AD"/>
    <w:rsid w:val="009A73B8"/>
    <w:rsid w:val="009B00D0"/>
    <w:rsid w:val="009B1F5C"/>
    <w:rsid w:val="009B2EA4"/>
    <w:rsid w:val="009B3453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62B3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481"/>
    <w:rsid w:val="009E371D"/>
    <w:rsid w:val="009E439A"/>
    <w:rsid w:val="009E5329"/>
    <w:rsid w:val="009E5D11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6187"/>
    <w:rsid w:val="00A16849"/>
    <w:rsid w:val="00A16EE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6F40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3A4E"/>
    <w:rsid w:val="00A54447"/>
    <w:rsid w:val="00A54BE5"/>
    <w:rsid w:val="00A55E3A"/>
    <w:rsid w:val="00A566E8"/>
    <w:rsid w:val="00A57929"/>
    <w:rsid w:val="00A600DC"/>
    <w:rsid w:val="00A60746"/>
    <w:rsid w:val="00A60981"/>
    <w:rsid w:val="00A61616"/>
    <w:rsid w:val="00A61FA7"/>
    <w:rsid w:val="00A6280B"/>
    <w:rsid w:val="00A638A0"/>
    <w:rsid w:val="00A63CF6"/>
    <w:rsid w:val="00A65C3C"/>
    <w:rsid w:val="00A65E41"/>
    <w:rsid w:val="00A67EBD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66A0"/>
    <w:rsid w:val="00A86E52"/>
    <w:rsid w:val="00A871F3"/>
    <w:rsid w:val="00A87C3E"/>
    <w:rsid w:val="00A90CC7"/>
    <w:rsid w:val="00A91CEF"/>
    <w:rsid w:val="00A9209A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71B8"/>
    <w:rsid w:val="00AA7626"/>
    <w:rsid w:val="00AB0599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37E"/>
    <w:rsid w:val="00AB744C"/>
    <w:rsid w:val="00AB75ED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CBB"/>
    <w:rsid w:val="00AD2D5A"/>
    <w:rsid w:val="00AD3292"/>
    <w:rsid w:val="00AD349F"/>
    <w:rsid w:val="00AD36CB"/>
    <w:rsid w:val="00AD7135"/>
    <w:rsid w:val="00AD78C4"/>
    <w:rsid w:val="00AD7F72"/>
    <w:rsid w:val="00AE04F8"/>
    <w:rsid w:val="00AE06EF"/>
    <w:rsid w:val="00AE0FE2"/>
    <w:rsid w:val="00AE13EB"/>
    <w:rsid w:val="00AE25AC"/>
    <w:rsid w:val="00AE3528"/>
    <w:rsid w:val="00AE4B04"/>
    <w:rsid w:val="00AE4D6F"/>
    <w:rsid w:val="00AE66F0"/>
    <w:rsid w:val="00AE6E35"/>
    <w:rsid w:val="00AE7AF5"/>
    <w:rsid w:val="00AF1C8D"/>
    <w:rsid w:val="00AF249E"/>
    <w:rsid w:val="00AF31C6"/>
    <w:rsid w:val="00AF31CD"/>
    <w:rsid w:val="00AF3474"/>
    <w:rsid w:val="00AF579E"/>
    <w:rsid w:val="00AF62E4"/>
    <w:rsid w:val="00AF6424"/>
    <w:rsid w:val="00AF6B28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5756"/>
    <w:rsid w:val="00B172B1"/>
    <w:rsid w:val="00B21005"/>
    <w:rsid w:val="00B2127B"/>
    <w:rsid w:val="00B21DCE"/>
    <w:rsid w:val="00B22374"/>
    <w:rsid w:val="00B224E5"/>
    <w:rsid w:val="00B22F4F"/>
    <w:rsid w:val="00B23AD1"/>
    <w:rsid w:val="00B23C89"/>
    <w:rsid w:val="00B25AEA"/>
    <w:rsid w:val="00B25E0D"/>
    <w:rsid w:val="00B26C92"/>
    <w:rsid w:val="00B27463"/>
    <w:rsid w:val="00B27663"/>
    <w:rsid w:val="00B27B61"/>
    <w:rsid w:val="00B30767"/>
    <w:rsid w:val="00B30E17"/>
    <w:rsid w:val="00B322A6"/>
    <w:rsid w:val="00B34658"/>
    <w:rsid w:val="00B36902"/>
    <w:rsid w:val="00B378C2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10F"/>
    <w:rsid w:val="00B4423C"/>
    <w:rsid w:val="00B46653"/>
    <w:rsid w:val="00B46DDA"/>
    <w:rsid w:val="00B520A0"/>
    <w:rsid w:val="00B521B6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1053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67C1C"/>
    <w:rsid w:val="00B7179C"/>
    <w:rsid w:val="00B719CE"/>
    <w:rsid w:val="00B72AF3"/>
    <w:rsid w:val="00B72E33"/>
    <w:rsid w:val="00B73015"/>
    <w:rsid w:val="00B7465D"/>
    <w:rsid w:val="00B74861"/>
    <w:rsid w:val="00B750C0"/>
    <w:rsid w:val="00B76B80"/>
    <w:rsid w:val="00B770E0"/>
    <w:rsid w:val="00B77174"/>
    <w:rsid w:val="00B77507"/>
    <w:rsid w:val="00B80780"/>
    <w:rsid w:val="00B80B64"/>
    <w:rsid w:val="00B84C90"/>
    <w:rsid w:val="00B8619E"/>
    <w:rsid w:val="00B86701"/>
    <w:rsid w:val="00B87F92"/>
    <w:rsid w:val="00B9113E"/>
    <w:rsid w:val="00B91CBE"/>
    <w:rsid w:val="00B924BB"/>
    <w:rsid w:val="00B92924"/>
    <w:rsid w:val="00B938FD"/>
    <w:rsid w:val="00B93F33"/>
    <w:rsid w:val="00B94E61"/>
    <w:rsid w:val="00B97B23"/>
    <w:rsid w:val="00B97C65"/>
    <w:rsid w:val="00B97DDA"/>
    <w:rsid w:val="00BA1234"/>
    <w:rsid w:val="00BA338A"/>
    <w:rsid w:val="00BA407B"/>
    <w:rsid w:val="00BA4191"/>
    <w:rsid w:val="00BA4593"/>
    <w:rsid w:val="00BA5630"/>
    <w:rsid w:val="00BA7402"/>
    <w:rsid w:val="00BA7F33"/>
    <w:rsid w:val="00BB1368"/>
    <w:rsid w:val="00BB1BFD"/>
    <w:rsid w:val="00BB2675"/>
    <w:rsid w:val="00BB268C"/>
    <w:rsid w:val="00BB344A"/>
    <w:rsid w:val="00BB3684"/>
    <w:rsid w:val="00BB3D53"/>
    <w:rsid w:val="00BB4092"/>
    <w:rsid w:val="00BB4354"/>
    <w:rsid w:val="00BB4659"/>
    <w:rsid w:val="00BB5B24"/>
    <w:rsid w:val="00BB65FA"/>
    <w:rsid w:val="00BC057A"/>
    <w:rsid w:val="00BC0C9B"/>
    <w:rsid w:val="00BC1A8B"/>
    <w:rsid w:val="00BC24D5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5D66"/>
    <w:rsid w:val="00BD6752"/>
    <w:rsid w:val="00BD7793"/>
    <w:rsid w:val="00BE0377"/>
    <w:rsid w:val="00BE19E2"/>
    <w:rsid w:val="00BE260D"/>
    <w:rsid w:val="00BE32C4"/>
    <w:rsid w:val="00BE3D72"/>
    <w:rsid w:val="00BE47BB"/>
    <w:rsid w:val="00BE4985"/>
    <w:rsid w:val="00BE4F35"/>
    <w:rsid w:val="00BE5DF2"/>
    <w:rsid w:val="00BE5EBC"/>
    <w:rsid w:val="00BE675A"/>
    <w:rsid w:val="00BE6A2D"/>
    <w:rsid w:val="00BF1518"/>
    <w:rsid w:val="00BF1850"/>
    <w:rsid w:val="00BF55A8"/>
    <w:rsid w:val="00BF625A"/>
    <w:rsid w:val="00BF6B1A"/>
    <w:rsid w:val="00BF6F31"/>
    <w:rsid w:val="00C00B79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AB2"/>
    <w:rsid w:val="00C10091"/>
    <w:rsid w:val="00C10311"/>
    <w:rsid w:val="00C10894"/>
    <w:rsid w:val="00C108BE"/>
    <w:rsid w:val="00C10D6D"/>
    <w:rsid w:val="00C11F64"/>
    <w:rsid w:val="00C1316F"/>
    <w:rsid w:val="00C137BD"/>
    <w:rsid w:val="00C13CB9"/>
    <w:rsid w:val="00C142CD"/>
    <w:rsid w:val="00C14C9F"/>
    <w:rsid w:val="00C1586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5BE"/>
    <w:rsid w:val="00C30938"/>
    <w:rsid w:val="00C3095F"/>
    <w:rsid w:val="00C31004"/>
    <w:rsid w:val="00C310CB"/>
    <w:rsid w:val="00C32559"/>
    <w:rsid w:val="00C3427C"/>
    <w:rsid w:val="00C345FD"/>
    <w:rsid w:val="00C34CB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3732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1F4B"/>
    <w:rsid w:val="00C52847"/>
    <w:rsid w:val="00C53787"/>
    <w:rsid w:val="00C53EC8"/>
    <w:rsid w:val="00C54B3A"/>
    <w:rsid w:val="00C5558A"/>
    <w:rsid w:val="00C55F25"/>
    <w:rsid w:val="00C56132"/>
    <w:rsid w:val="00C56EFD"/>
    <w:rsid w:val="00C57E80"/>
    <w:rsid w:val="00C60198"/>
    <w:rsid w:val="00C60E6C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4509"/>
    <w:rsid w:val="00C94674"/>
    <w:rsid w:val="00C96205"/>
    <w:rsid w:val="00C964E6"/>
    <w:rsid w:val="00C97337"/>
    <w:rsid w:val="00C9773C"/>
    <w:rsid w:val="00CA0A27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79F"/>
    <w:rsid w:val="00CC6BDF"/>
    <w:rsid w:val="00CC70BD"/>
    <w:rsid w:val="00CC7215"/>
    <w:rsid w:val="00CC7F1E"/>
    <w:rsid w:val="00CD102F"/>
    <w:rsid w:val="00CD301B"/>
    <w:rsid w:val="00CD3272"/>
    <w:rsid w:val="00CD5019"/>
    <w:rsid w:val="00CD5665"/>
    <w:rsid w:val="00CD6511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2E77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80"/>
    <w:rsid w:val="00D0748D"/>
    <w:rsid w:val="00D10FEB"/>
    <w:rsid w:val="00D113EF"/>
    <w:rsid w:val="00D11AEB"/>
    <w:rsid w:val="00D11E7D"/>
    <w:rsid w:val="00D12783"/>
    <w:rsid w:val="00D129CD"/>
    <w:rsid w:val="00D13129"/>
    <w:rsid w:val="00D13C2D"/>
    <w:rsid w:val="00D141E8"/>
    <w:rsid w:val="00D14968"/>
    <w:rsid w:val="00D15E69"/>
    <w:rsid w:val="00D17E08"/>
    <w:rsid w:val="00D21543"/>
    <w:rsid w:val="00D23387"/>
    <w:rsid w:val="00D236FD"/>
    <w:rsid w:val="00D23C10"/>
    <w:rsid w:val="00D23D0E"/>
    <w:rsid w:val="00D243E2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8A"/>
    <w:rsid w:val="00D34ECB"/>
    <w:rsid w:val="00D37D07"/>
    <w:rsid w:val="00D4057D"/>
    <w:rsid w:val="00D4111C"/>
    <w:rsid w:val="00D41455"/>
    <w:rsid w:val="00D41625"/>
    <w:rsid w:val="00D4178F"/>
    <w:rsid w:val="00D419C5"/>
    <w:rsid w:val="00D422F4"/>
    <w:rsid w:val="00D42CC4"/>
    <w:rsid w:val="00D43EB6"/>
    <w:rsid w:val="00D442AD"/>
    <w:rsid w:val="00D44D06"/>
    <w:rsid w:val="00D45D0A"/>
    <w:rsid w:val="00D46AFE"/>
    <w:rsid w:val="00D47578"/>
    <w:rsid w:val="00D513D0"/>
    <w:rsid w:val="00D5162E"/>
    <w:rsid w:val="00D5344B"/>
    <w:rsid w:val="00D54621"/>
    <w:rsid w:val="00D55A3E"/>
    <w:rsid w:val="00D55BEB"/>
    <w:rsid w:val="00D55C3D"/>
    <w:rsid w:val="00D55CF7"/>
    <w:rsid w:val="00D5775A"/>
    <w:rsid w:val="00D579C9"/>
    <w:rsid w:val="00D608D5"/>
    <w:rsid w:val="00D616BD"/>
    <w:rsid w:val="00D64EDE"/>
    <w:rsid w:val="00D65E31"/>
    <w:rsid w:val="00D67C2F"/>
    <w:rsid w:val="00D71936"/>
    <w:rsid w:val="00D71D63"/>
    <w:rsid w:val="00D7236A"/>
    <w:rsid w:val="00D72D60"/>
    <w:rsid w:val="00D730A0"/>
    <w:rsid w:val="00D7325F"/>
    <w:rsid w:val="00D737E8"/>
    <w:rsid w:val="00D74095"/>
    <w:rsid w:val="00D763EC"/>
    <w:rsid w:val="00D764AC"/>
    <w:rsid w:val="00D76C39"/>
    <w:rsid w:val="00D8026A"/>
    <w:rsid w:val="00D81AD8"/>
    <w:rsid w:val="00D81C49"/>
    <w:rsid w:val="00D82F1C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6EEE"/>
    <w:rsid w:val="00D97745"/>
    <w:rsid w:val="00DA0684"/>
    <w:rsid w:val="00DA13F3"/>
    <w:rsid w:val="00DA17DA"/>
    <w:rsid w:val="00DA2372"/>
    <w:rsid w:val="00DA2AF6"/>
    <w:rsid w:val="00DA6191"/>
    <w:rsid w:val="00DA6A3B"/>
    <w:rsid w:val="00DA6AF8"/>
    <w:rsid w:val="00DA778E"/>
    <w:rsid w:val="00DA7DD9"/>
    <w:rsid w:val="00DB13E9"/>
    <w:rsid w:val="00DB16CC"/>
    <w:rsid w:val="00DB493B"/>
    <w:rsid w:val="00DB5019"/>
    <w:rsid w:val="00DC21D0"/>
    <w:rsid w:val="00DC3F60"/>
    <w:rsid w:val="00DC643A"/>
    <w:rsid w:val="00DC6747"/>
    <w:rsid w:val="00DC786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04BD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2FF2"/>
    <w:rsid w:val="00E04E09"/>
    <w:rsid w:val="00E0518E"/>
    <w:rsid w:val="00E052F9"/>
    <w:rsid w:val="00E06275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6B48"/>
    <w:rsid w:val="00E30B90"/>
    <w:rsid w:val="00E30D25"/>
    <w:rsid w:val="00E314F2"/>
    <w:rsid w:val="00E31D31"/>
    <w:rsid w:val="00E31DAD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28C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5445"/>
    <w:rsid w:val="00E568CA"/>
    <w:rsid w:val="00E5724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87695"/>
    <w:rsid w:val="00E90063"/>
    <w:rsid w:val="00E9131C"/>
    <w:rsid w:val="00E91939"/>
    <w:rsid w:val="00E91DD8"/>
    <w:rsid w:val="00E91F07"/>
    <w:rsid w:val="00E92434"/>
    <w:rsid w:val="00E92D42"/>
    <w:rsid w:val="00E93A6B"/>
    <w:rsid w:val="00E9457E"/>
    <w:rsid w:val="00E946CA"/>
    <w:rsid w:val="00E95231"/>
    <w:rsid w:val="00E952B5"/>
    <w:rsid w:val="00E95304"/>
    <w:rsid w:val="00E95403"/>
    <w:rsid w:val="00E957DC"/>
    <w:rsid w:val="00E963FE"/>
    <w:rsid w:val="00EA000D"/>
    <w:rsid w:val="00EA03C8"/>
    <w:rsid w:val="00EA2DE4"/>
    <w:rsid w:val="00EA2F42"/>
    <w:rsid w:val="00EA377A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8EC"/>
    <w:rsid w:val="00EB0E2E"/>
    <w:rsid w:val="00EB1C6D"/>
    <w:rsid w:val="00EB30C2"/>
    <w:rsid w:val="00EB314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B7430"/>
    <w:rsid w:val="00EC036F"/>
    <w:rsid w:val="00EC104A"/>
    <w:rsid w:val="00EC2057"/>
    <w:rsid w:val="00EC358A"/>
    <w:rsid w:val="00EC4E97"/>
    <w:rsid w:val="00EC4EF8"/>
    <w:rsid w:val="00EC54B4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D77F5"/>
    <w:rsid w:val="00EE0739"/>
    <w:rsid w:val="00EE1793"/>
    <w:rsid w:val="00EE1868"/>
    <w:rsid w:val="00EE2E65"/>
    <w:rsid w:val="00EE50FC"/>
    <w:rsid w:val="00EE7A74"/>
    <w:rsid w:val="00EF08E6"/>
    <w:rsid w:val="00EF6230"/>
    <w:rsid w:val="00EF6519"/>
    <w:rsid w:val="00EF73A3"/>
    <w:rsid w:val="00EF7402"/>
    <w:rsid w:val="00EF7408"/>
    <w:rsid w:val="00F002F7"/>
    <w:rsid w:val="00F01745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DC6"/>
    <w:rsid w:val="00F11E99"/>
    <w:rsid w:val="00F14424"/>
    <w:rsid w:val="00F14F90"/>
    <w:rsid w:val="00F164FE"/>
    <w:rsid w:val="00F169C5"/>
    <w:rsid w:val="00F1759F"/>
    <w:rsid w:val="00F1776A"/>
    <w:rsid w:val="00F17860"/>
    <w:rsid w:val="00F201DA"/>
    <w:rsid w:val="00F2099A"/>
    <w:rsid w:val="00F2205E"/>
    <w:rsid w:val="00F22DCD"/>
    <w:rsid w:val="00F22E4E"/>
    <w:rsid w:val="00F24604"/>
    <w:rsid w:val="00F247AF"/>
    <w:rsid w:val="00F247D8"/>
    <w:rsid w:val="00F24CE1"/>
    <w:rsid w:val="00F24F5C"/>
    <w:rsid w:val="00F2534A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750"/>
    <w:rsid w:val="00F41C33"/>
    <w:rsid w:val="00F42AA8"/>
    <w:rsid w:val="00F42B06"/>
    <w:rsid w:val="00F4361B"/>
    <w:rsid w:val="00F436E0"/>
    <w:rsid w:val="00F442DB"/>
    <w:rsid w:val="00F451CB"/>
    <w:rsid w:val="00F462E6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0E67"/>
    <w:rsid w:val="00F61FDA"/>
    <w:rsid w:val="00F6204E"/>
    <w:rsid w:val="00F62B65"/>
    <w:rsid w:val="00F62FCC"/>
    <w:rsid w:val="00F640B7"/>
    <w:rsid w:val="00F6410D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77D14"/>
    <w:rsid w:val="00F8137F"/>
    <w:rsid w:val="00F81601"/>
    <w:rsid w:val="00F81A5D"/>
    <w:rsid w:val="00F835A0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A05"/>
    <w:rsid w:val="00F94B39"/>
    <w:rsid w:val="00F95165"/>
    <w:rsid w:val="00F955E0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A6505"/>
    <w:rsid w:val="00FB0495"/>
    <w:rsid w:val="00FB1518"/>
    <w:rsid w:val="00FB1649"/>
    <w:rsid w:val="00FB3793"/>
    <w:rsid w:val="00FB3C1A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52C"/>
    <w:rsid w:val="00FC2C75"/>
    <w:rsid w:val="00FC3039"/>
    <w:rsid w:val="00FC4191"/>
    <w:rsid w:val="00FC4339"/>
    <w:rsid w:val="00FC43D5"/>
    <w:rsid w:val="00FC4690"/>
    <w:rsid w:val="00FC46A5"/>
    <w:rsid w:val="00FC4AB4"/>
    <w:rsid w:val="00FC7284"/>
    <w:rsid w:val="00FD007E"/>
    <w:rsid w:val="00FD18B4"/>
    <w:rsid w:val="00FD1B27"/>
    <w:rsid w:val="00FD25B0"/>
    <w:rsid w:val="00FD271D"/>
    <w:rsid w:val="00FD446F"/>
    <w:rsid w:val="00FD4FC4"/>
    <w:rsid w:val="00FD5298"/>
    <w:rsid w:val="00FD593F"/>
    <w:rsid w:val="00FD7E52"/>
    <w:rsid w:val="00FE1357"/>
    <w:rsid w:val="00FE15DA"/>
    <w:rsid w:val="00FE2127"/>
    <w:rsid w:val="00FE2A74"/>
    <w:rsid w:val="00FE3154"/>
    <w:rsid w:val="00FE357C"/>
    <w:rsid w:val="00FE37F7"/>
    <w:rsid w:val="00FE5F28"/>
    <w:rsid w:val="00FE6617"/>
    <w:rsid w:val="00FE76A9"/>
    <w:rsid w:val="00FE7706"/>
    <w:rsid w:val="00FE770F"/>
    <w:rsid w:val="00FF0617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99682"/>
    <o:shapelayout v:ext="edit">
      <o:idmap v:ext="edit" data="1"/>
    </o:shapelayout>
  </w:shapeDefaults>
  <w:doNotEmbedSmartTags/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semiHidden="0" w:uiPriority="0" w:unhideWhenUsed="0" w:qFormat="1"/>
    <w:lsdException w:name="heading 3" w:semiHidden="0" w:uiPriority="0" w:unhideWhenUsed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index 1" w:uiPriority="0"/>
    <w:lsdException w:name="index 2" w:uiPriority="0"/>
    <w:lsdException w:name="index 3" w:uiPriority="0"/>
    <w:lsdException w:name="toc 1" w:uiPriority="39"/>
    <w:lsdException w:name="toc 2" w:uiPriority="39"/>
    <w:lsdException w:name="toc 3" w:uiPriority="39"/>
    <w:lsdException w:name="toc 4" w:uiPriority="0"/>
    <w:lsdException w:name="toc 5" w:uiPriority="0"/>
    <w:lsdException w:name="toc 6" w:uiPriority="0"/>
    <w:lsdException w:name="toc 7" w:uiPriority="0"/>
    <w:lsdException w:name="toc 8" w:uiPriority="0"/>
    <w:lsdException w:name="toc 9" w:uiPriority="0"/>
    <w:lsdException w:name="footnote text" w:uiPriority="0"/>
    <w:lsdException w:name="index heading" w:uiPriority="0"/>
    <w:lsdException w:name="caption" w:semiHidden="0" w:uiPriority="0" w:unhideWhenUsed="0" w:qFormat="1"/>
    <w:lsdException w:name="footnote reference" w:uiPriority="0"/>
    <w:lsdException w:name="page number" w:uiPriority="0"/>
    <w:lsdException w:name="endnote reference" w:uiPriority="0"/>
    <w:lsdException w:name="List" w:uiPriority="0"/>
    <w:lsdException w:name="Title" w:semiHidden="0" w:uiPriority="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FollowedHyperlink" w:uiPriority="0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annotation subject" w:uiPriority="0"/>
    <w:lsdException w:name="Balloon Text" w:uiPriority="0"/>
    <w:lsdException w:name="Table Grid" w:semiHidden="0" w:uiPriority="59" w:unhideWhenUsed="0"/>
    <w:lsdException w:name="Placeholder Text" w:semiHidden="0" w:uiPriority="67" w:unhideWhenUsed="0"/>
    <w:lsdException w:name="No Spacing" w:semiHidden="0" w:uiPriority="1" w:unhideWhenUsed="0" w:qFormat="1"/>
    <w:lsdException w:name="Light Shading" w:semiHidden="0" w:uiPriority="69" w:unhideWhenUsed="0"/>
    <w:lsdException w:name="Light List" w:semiHidden="0" w:uiPriority="70" w:unhideWhenUsed="0"/>
    <w:lsdException w:name="Light Grid" w:semiHidden="0" w:uiPriority="71" w:unhideWhenUsed="0"/>
    <w:lsdException w:name="Medium Shading 1" w:semiHidden="0" w:uiPriority="72" w:unhideWhenUsed="0"/>
    <w:lsdException w:name="Medium Shading 2" w:semiHidden="0" w:uiPriority="73" w:unhideWhenUsed="0"/>
    <w:lsdException w:name="Medium List 1" w:semiHidden="0" w:uiPriority="60" w:unhideWhenUsed="0"/>
    <w:lsdException w:name="Medium List 2" w:semiHidden="0" w:uiPriority="61" w:unhideWhenUsed="0"/>
    <w:lsdException w:name="Medium Grid 1" w:semiHidden="0" w:uiPriority="62" w:unhideWhenUsed="0"/>
    <w:lsdException w:name="Medium Grid 2" w:semiHidden="0" w:uiPriority="63" w:unhideWhenUsed="0"/>
    <w:lsdException w:name="Medium Grid 3" w:semiHidden="0" w:uiPriority="64" w:unhideWhenUsed="0"/>
    <w:lsdException w:name="Dark List" w:semiHidden="0" w:uiPriority="65" w:unhideWhenUsed="0"/>
    <w:lsdException w:name="Colorful Shading" w:semiHidden="0" w:unhideWhenUsed="0"/>
    <w:lsdException w:name="Colorful List" w:semiHidden="0" w:uiPriority="34" w:unhideWhenUsed="0" w:qFormat="1"/>
    <w:lsdException w:name="Colorful Grid" w:semiHidden="0" w:uiPriority="29" w:unhideWhenUsed="0" w:qFormat="1"/>
    <w:lsdException w:name="Light Shading Accent 1" w:semiHidden="0" w:uiPriority="30" w:unhideWhenUsed="0" w:qFormat="1"/>
    <w:lsdException w:name="Light List Accent 1" w:semiHidden="0" w:uiPriority="66" w:unhideWhenUsed="0"/>
    <w:lsdException w:name="Light Grid Accent 1" w:semiHidden="0" w:uiPriority="67" w:unhideWhenUsed="0"/>
    <w:lsdException w:name="Medium Shading 1 Accent 1" w:semiHidden="0" w:uiPriority="68" w:unhideWhenUsed="0"/>
    <w:lsdException w:name="Medium Shading 2 Accent 1" w:semiHidden="0" w:uiPriority="69" w:unhideWhenUsed="0"/>
    <w:lsdException w:name="Medium List 1 Accent 1" w:semiHidden="0" w:uiPriority="70" w:unhideWhenUsed="0"/>
    <w:lsdException w:name="Revision" w:semiHidden="0" w:uiPriority="71" w:unhideWhenUsed="0"/>
    <w:lsdException w:name="List Paragraph" w:semiHidden="0" w:uiPriority="34" w:unhideWhenUsed="0" w:qFormat="1"/>
    <w:lsdException w:name="Quote" w:semiHidden="0" w:uiPriority="73" w:unhideWhenUsed="0"/>
    <w:lsdException w:name="Intense Quote" w:semiHidden="0" w:uiPriority="60" w:unhideWhenUsed="0"/>
    <w:lsdException w:name="Medium List 2 Accent 1" w:semiHidden="0" w:uiPriority="61" w:unhideWhenUsed="0"/>
    <w:lsdException w:name="Medium Grid 1 Accent 1" w:semiHidden="0" w:uiPriority="62" w:unhideWhenUsed="0"/>
    <w:lsdException w:name="Medium Grid 2 Accent 1" w:semiHidden="0" w:uiPriority="63" w:unhideWhenUsed="0"/>
    <w:lsdException w:name="Medium Grid 3 Accent 1" w:semiHidden="0" w:uiPriority="64" w:unhideWhenUsed="0"/>
    <w:lsdException w:name="Dark List Accent 1" w:semiHidden="0" w:uiPriority="65" w:unhideWhenUsed="0"/>
    <w:lsdException w:name="Colorful Shading Accent 1" w:semiHidden="0" w:uiPriority="66" w:unhideWhenUsed="0"/>
    <w:lsdException w:name="Colorful List Accent 1" w:semiHidden="0" w:uiPriority="67" w:unhideWhenUsed="0"/>
    <w:lsdException w:name="Colorful Grid Accent 1" w:semiHidden="0" w:uiPriority="68" w:unhideWhenUsed="0"/>
    <w:lsdException w:name="Light Shading Accent 2" w:semiHidden="0" w:uiPriority="69" w:unhideWhenUsed="0"/>
    <w:lsdException w:name="Light List Accent 2" w:semiHidden="0" w:uiPriority="70" w:unhideWhenUsed="0"/>
    <w:lsdException w:name="Light Grid Accent 2" w:semiHidden="0" w:uiPriority="71" w:unhideWhenUsed="0"/>
    <w:lsdException w:name="Medium Shading 1 Accent 2" w:semiHidden="0" w:uiPriority="72" w:unhideWhenUsed="0"/>
    <w:lsdException w:name="Medium Shading 2 Accent 2" w:semiHidden="0" w:uiPriority="73" w:unhideWhenUsed="0"/>
    <w:lsdException w:name="Medium List 1 Accent 2" w:semiHidden="0" w:uiPriority="60" w:unhideWhenUsed="0"/>
    <w:lsdException w:name="Medium List 2 Accent 2" w:semiHidden="0" w:uiPriority="61" w:unhideWhenUsed="0"/>
    <w:lsdException w:name="Medium Grid 1 Accent 2" w:semiHidden="0" w:uiPriority="62" w:unhideWhenUsed="0"/>
    <w:lsdException w:name="Medium Grid 2 Accent 2" w:semiHidden="0" w:uiPriority="63" w:unhideWhenUsed="0"/>
    <w:lsdException w:name="Medium Grid 3 Accent 2" w:semiHidden="0" w:uiPriority="64" w:unhideWhenUsed="0"/>
    <w:lsdException w:name="Dark List Accent 2" w:semiHidden="0" w:uiPriority="65" w:unhideWhenUsed="0"/>
    <w:lsdException w:name="Colorful Shading Accent 2" w:semiHidden="0" w:uiPriority="66" w:unhideWhenUsed="0"/>
    <w:lsdException w:name="Colorful List Accent 2" w:semiHidden="0" w:uiPriority="67" w:unhideWhenUsed="0"/>
    <w:lsdException w:name="Colorful Grid Accent 2" w:semiHidden="0" w:uiPriority="68" w:unhideWhenUsed="0"/>
    <w:lsdException w:name="Light Shading Accent 3" w:semiHidden="0" w:uiPriority="69" w:unhideWhenUsed="0"/>
    <w:lsdException w:name="Light List Accent 3" w:semiHidden="0" w:uiPriority="70" w:unhideWhenUsed="0"/>
    <w:lsdException w:name="Light Grid Accent 3" w:semiHidden="0" w:uiPriority="71" w:unhideWhenUsed="0"/>
    <w:lsdException w:name="Medium Shading 1 Accent 3" w:semiHidden="0" w:uiPriority="72" w:unhideWhenUsed="0"/>
    <w:lsdException w:name="Medium Shading 2 Accent 3" w:semiHidden="0" w:uiPriority="73" w:unhideWhenUsed="0"/>
    <w:lsdException w:name="Medium List 1 Accent 3" w:semiHidden="0" w:uiPriority="60" w:unhideWhenUsed="0"/>
    <w:lsdException w:name="Medium List 2 Accent 3" w:semiHidden="0" w:uiPriority="61" w:unhideWhenUsed="0"/>
    <w:lsdException w:name="Medium Grid 1 Accent 3" w:semiHidden="0" w:uiPriority="62" w:unhideWhenUsed="0"/>
    <w:lsdException w:name="Medium Grid 2 Accent 3" w:semiHidden="0" w:uiPriority="63" w:unhideWhenUsed="0"/>
    <w:lsdException w:name="Medium Grid 3 Accent 3" w:semiHidden="0" w:uiPriority="64" w:unhideWhenUsed="0"/>
    <w:lsdException w:name="Dark List Accent 3" w:semiHidden="0" w:uiPriority="65" w:unhideWhenUsed="0"/>
    <w:lsdException w:name="Colorful Shading Accent 3" w:semiHidden="0" w:uiPriority="66" w:unhideWhenUsed="0"/>
    <w:lsdException w:name="Colorful List Accent 3" w:semiHidden="0" w:uiPriority="67" w:unhideWhenUsed="0"/>
    <w:lsdException w:name="Colorful Grid Accent 3" w:semiHidden="0" w:uiPriority="68" w:unhideWhenUsed="0"/>
    <w:lsdException w:name="Light Shading Accent 4" w:semiHidden="0" w:uiPriority="69" w:unhideWhenUsed="0"/>
    <w:lsdException w:name="Light List Accent 4" w:semiHidden="0" w:uiPriority="70" w:unhideWhenUsed="0"/>
    <w:lsdException w:name="Light Grid Accent 4" w:semiHidden="0" w:uiPriority="71" w:unhideWhenUsed="0"/>
    <w:lsdException w:name="Medium Shading 1 Accent 4" w:semiHidden="0" w:uiPriority="72" w:unhideWhenUsed="0"/>
    <w:lsdException w:name="Medium Shading 2 Accent 4" w:semiHidden="0" w:uiPriority="73" w:unhideWhenUsed="0"/>
    <w:lsdException w:name="Medium List 1 Accent 4" w:semiHidden="0" w:uiPriority="60" w:unhideWhenUsed="0"/>
    <w:lsdException w:name="Medium List 2 Accent 4" w:semiHidden="0" w:uiPriority="61" w:unhideWhenUsed="0"/>
    <w:lsdException w:name="Medium Grid 1 Accent 4" w:semiHidden="0" w:uiPriority="62" w:unhideWhenUsed="0"/>
    <w:lsdException w:name="Medium Grid 2 Accent 4" w:semiHidden="0" w:uiPriority="63" w:unhideWhenUsed="0"/>
    <w:lsdException w:name="Medium Grid 3 Accent 4" w:semiHidden="0" w:uiPriority="64" w:unhideWhenUsed="0"/>
    <w:lsdException w:name="Dark List Accent 4" w:semiHidden="0" w:uiPriority="65" w:unhideWhenUsed="0"/>
    <w:lsdException w:name="Colorful Shading Accent 4" w:semiHidden="0" w:uiPriority="66" w:unhideWhenUsed="0"/>
    <w:lsdException w:name="Colorful List Accent 4" w:semiHidden="0" w:uiPriority="67" w:unhideWhenUsed="0"/>
    <w:lsdException w:name="Colorful Grid Accent 4" w:semiHidden="0" w:uiPriority="68" w:unhideWhenUsed="0"/>
    <w:lsdException w:name="Light Shading Accent 5" w:semiHidden="0" w:uiPriority="69" w:unhideWhenUsed="0"/>
    <w:lsdException w:name="Light List Accent 5" w:semiHidden="0" w:uiPriority="70" w:unhideWhenUsed="0"/>
    <w:lsdException w:name="Light Grid Accent 5" w:semiHidden="0" w:uiPriority="71" w:unhideWhenUsed="0"/>
    <w:lsdException w:name="Medium Shading 1 Accent 5" w:semiHidden="0" w:uiPriority="72" w:unhideWhenUsed="0"/>
    <w:lsdException w:name="Medium Shading 2 Accent 5" w:semiHidden="0" w:uiPriority="73" w:unhideWhenUsed="0"/>
    <w:lsdException w:name="Medium List 1 Accent 5" w:semiHidden="0" w:uiPriority="60" w:unhideWhenUsed="0"/>
    <w:lsdException w:name="Medium List 2 Accent 5" w:semiHidden="0" w:uiPriority="61" w:unhideWhenUsed="0"/>
    <w:lsdException w:name="Medium Grid 1 Accent 5" w:semiHidden="0" w:uiPriority="62" w:unhideWhenUsed="0"/>
    <w:lsdException w:name="Medium Grid 2 Accent 5" w:semiHidden="0" w:uiPriority="63" w:unhideWhenUsed="0"/>
    <w:lsdException w:name="Medium Grid 3 Accent 5" w:semiHidden="0" w:uiPriority="64" w:unhideWhenUsed="0"/>
    <w:lsdException w:name="Dark List Accent 5" w:semiHidden="0" w:uiPriority="65" w:unhideWhenUsed="0"/>
    <w:lsdException w:name="Colorful Shading Accent 5" w:semiHidden="0" w:uiPriority="66" w:unhideWhenUsed="0"/>
    <w:lsdException w:name="Colorful List Accent 5" w:semiHidden="0" w:uiPriority="67" w:unhideWhenUsed="0"/>
    <w:lsdException w:name="Colorful Grid Accent 5" w:semiHidden="0" w:uiPriority="68" w:unhideWhenUsed="0"/>
    <w:lsdException w:name="Light Shading Accent 6" w:semiHidden="0" w:uiPriority="69" w:unhideWhenUsed="0"/>
    <w:lsdException w:name="Light List Accent 6" w:semiHidden="0" w:uiPriority="70" w:unhideWhenUsed="0"/>
    <w:lsdException w:name="Light Grid Accent 6" w:semiHidden="0" w:uiPriority="71" w:unhideWhenUsed="0"/>
    <w:lsdException w:name="Medium Shading 1 Accent 6" w:semiHidden="0" w:uiPriority="72" w:unhideWhenUsed="0"/>
    <w:lsdException w:name="Medium Shading 2 Accent 6" w:semiHidden="0" w:uiPriority="73" w:unhideWhenUsed="0"/>
    <w:lsdException w:name="Medium List 1 Accent 6" w:semiHidden="0" w:uiPriority="19" w:unhideWhenUsed="0" w:qFormat="1"/>
    <w:lsdException w:name="Medium List 2 Accent 6" w:semiHidden="0" w:uiPriority="21" w:unhideWhenUsed="0" w:qFormat="1"/>
    <w:lsdException w:name="Medium Grid 1 Accent 6" w:semiHidden="0" w:uiPriority="31" w:unhideWhenUsed="0" w:qFormat="1"/>
    <w:lsdException w:name="Medium Grid 2 Accent 6" w:semiHidden="0" w:uiPriority="32" w:unhideWhenUsed="0" w:qFormat="1"/>
    <w:lsdException w:name="Medium Grid 3 Accent 6" w:semiHidden="0" w:uiPriority="33" w:unhideWhenUsed="0" w:qFormat="1"/>
    <w:lsdException w:name="Dark List Accent 6" w:semiHidden="0" w:uiPriority="37" w:unhideWhenUsed="0"/>
    <w:lsdException w:name="Colorful Shading Accent 6" w:semiHidden="0" w:uiPriority="39" w:unhideWhenUsed="0" w:qFormat="1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rsid w:val="00AB737E"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/>
    </w:rPr>
  </w:style>
  <w:style w:type="paragraph" w:styleId="2">
    <w:name w:val="heading 2"/>
    <w:basedOn w:val="a"/>
    <w:next w:val="a"/>
    <w:link w:val="20"/>
    <w:qFormat/>
    <w:rsid w:val="00AB737E"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/>
    </w:rPr>
  </w:style>
  <w:style w:type="paragraph" w:styleId="3">
    <w:name w:val="heading 3"/>
    <w:basedOn w:val="a"/>
    <w:next w:val="a"/>
    <w:link w:val="30"/>
    <w:qFormat/>
    <w:rsid w:val="00AB737E"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sid w:val="00AB737E"/>
    <w:rPr>
      <w:rFonts w:ascii="Times New Roman" w:hAnsi="Times New Roman" w:cs="Times New Roman"/>
    </w:rPr>
  </w:style>
  <w:style w:type="character" w:customStyle="1" w:styleId="WW8Num3z0">
    <w:name w:val="WW8Num3z0"/>
    <w:rsid w:val="00AB737E"/>
    <w:rPr>
      <w:rFonts w:ascii="Times New Roman" w:hAnsi="Times New Roman" w:cs="Times New Roman"/>
    </w:rPr>
  </w:style>
  <w:style w:type="character" w:customStyle="1" w:styleId="WW8Num4z0">
    <w:name w:val="WW8Num4z0"/>
    <w:rsid w:val="00AB737E"/>
    <w:rPr>
      <w:rFonts w:ascii="Times New Roman" w:hAnsi="Times New Roman" w:cs="Times New Roman"/>
    </w:rPr>
  </w:style>
  <w:style w:type="character" w:customStyle="1" w:styleId="WW8Num5z0">
    <w:name w:val="WW8Num5z0"/>
    <w:rsid w:val="00AB737E"/>
    <w:rPr>
      <w:rFonts w:ascii="Times New Roman" w:hAnsi="Times New Roman" w:cs="Times New Roman"/>
    </w:rPr>
  </w:style>
  <w:style w:type="character" w:customStyle="1" w:styleId="WW8Num8z0">
    <w:name w:val="WW8Num8z0"/>
    <w:rsid w:val="00AB737E"/>
    <w:rPr>
      <w:rFonts w:ascii="Wingdings" w:hAnsi="Wingdings" w:cs="Wingdings"/>
    </w:rPr>
  </w:style>
  <w:style w:type="character" w:customStyle="1" w:styleId="WW8Num10z1">
    <w:name w:val="WW8Num10z1"/>
    <w:rsid w:val="00AB737E"/>
    <w:rPr>
      <w:b/>
      <w:color w:val="auto"/>
    </w:rPr>
  </w:style>
  <w:style w:type="character" w:customStyle="1" w:styleId="WW8Num1z0">
    <w:name w:val="WW8Num1z0"/>
    <w:rsid w:val="00AB737E"/>
    <w:rPr>
      <w:rFonts w:ascii="Symbol" w:hAnsi="Symbol" w:cs="Symbol"/>
      <w:sz w:val="22"/>
      <w:szCs w:val="22"/>
    </w:rPr>
  </w:style>
  <w:style w:type="character" w:customStyle="1" w:styleId="WW8Num8z1">
    <w:name w:val="WW8Num8z1"/>
    <w:rsid w:val="00AB737E"/>
    <w:rPr>
      <w:rFonts w:ascii="Courier New" w:hAnsi="Courier New" w:cs="Courier New"/>
    </w:rPr>
  </w:style>
  <w:style w:type="character" w:customStyle="1" w:styleId="WW8Num8z3">
    <w:name w:val="WW8Num8z3"/>
    <w:rsid w:val="00AB737E"/>
    <w:rPr>
      <w:rFonts w:ascii="Symbol" w:hAnsi="Symbol" w:cs="Symbol"/>
    </w:rPr>
  </w:style>
  <w:style w:type="character" w:customStyle="1" w:styleId="11">
    <w:name w:val="Основной шрифт абзаца1"/>
    <w:rsid w:val="00AB737E"/>
  </w:style>
  <w:style w:type="character" w:styleId="a3">
    <w:name w:val="Hyperlink"/>
    <w:uiPriority w:val="99"/>
    <w:rsid w:val="00AB737E"/>
    <w:rPr>
      <w:color w:val="0000FF"/>
      <w:u w:val="single"/>
    </w:rPr>
  </w:style>
  <w:style w:type="character" w:customStyle="1" w:styleId="a4">
    <w:name w:val="Символ сноски"/>
    <w:rsid w:val="00AB737E"/>
    <w:rPr>
      <w:vertAlign w:val="superscript"/>
    </w:rPr>
  </w:style>
  <w:style w:type="character" w:styleId="a5">
    <w:name w:val="FollowedHyperlink"/>
    <w:rsid w:val="00AB737E"/>
    <w:rPr>
      <w:color w:val="800080"/>
      <w:u w:val="single"/>
    </w:rPr>
  </w:style>
  <w:style w:type="character" w:styleId="a6">
    <w:name w:val="page number"/>
    <w:basedOn w:val="11"/>
    <w:rsid w:val="00AB737E"/>
  </w:style>
  <w:style w:type="character" w:customStyle="1" w:styleId="Tahoma14">
    <w:name w:val="Стиль Tahoma 14 пт полужирный"/>
    <w:rsid w:val="00AB737E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sid w:val="00AB737E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sid w:val="00AB737E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sid w:val="00AB737E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sid w:val="00AB737E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sid w:val="00AB737E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sid w:val="00AB737E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sid w:val="00AB737E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sid w:val="00AB737E"/>
    <w:rPr>
      <w:sz w:val="22"/>
      <w:szCs w:val="22"/>
      <w:lang w:val="ru-RU" w:bidi="ar-SA"/>
    </w:rPr>
  </w:style>
  <w:style w:type="character" w:customStyle="1" w:styleId="BodyTextIndentChar">
    <w:name w:val="Body Text Indent Char"/>
    <w:rsid w:val="00AB737E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sid w:val="00AB737E"/>
    <w:rPr>
      <w:sz w:val="24"/>
      <w:szCs w:val="24"/>
      <w:lang w:val="ru-RU" w:bidi="ar-SA"/>
    </w:rPr>
  </w:style>
  <w:style w:type="character" w:styleId="a7">
    <w:name w:val="Strong"/>
    <w:uiPriority w:val="22"/>
    <w:qFormat/>
    <w:rsid w:val="00AB737E"/>
    <w:rPr>
      <w:b/>
      <w:bCs/>
    </w:rPr>
  </w:style>
  <w:style w:type="character" w:customStyle="1" w:styleId="a8">
    <w:name w:val="Знак Знак"/>
    <w:rsid w:val="00AB737E"/>
    <w:rPr>
      <w:sz w:val="24"/>
      <w:szCs w:val="24"/>
    </w:rPr>
  </w:style>
  <w:style w:type="character" w:customStyle="1" w:styleId="32">
    <w:name w:val="Знак Знак3"/>
    <w:rsid w:val="00AB737E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sid w:val="00AB737E"/>
    <w:rPr>
      <w:sz w:val="22"/>
      <w:szCs w:val="22"/>
      <w:lang w:val="ru-RU" w:bidi="ar-SA"/>
    </w:rPr>
  </w:style>
  <w:style w:type="character" w:customStyle="1" w:styleId="22">
    <w:name w:val="Знак Знак2"/>
    <w:rsid w:val="00AB737E"/>
    <w:rPr>
      <w:lang w:val="ru-RU" w:bidi="ar-SA"/>
    </w:rPr>
  </w:style>
  <w:style w:type="character" w:customStyle="1" w:styleId="a9">
    <w:name w:val="Основной текст_"/>
    <w:rsid w:val="00AB737E"/>
    <w:rPr>
      <w:sz w:val="22"/>
      <w:szCs w:val="22"/>
      <w:lang w:bidi="ar-SA"/>
    </w:rPr>
  </w:style>
  <w:style w:type="character" w:customStyle="1" w:styleId="10pt">
    <w:name w:val="Основной текст + 10 pt;Полужирный"/>
    <w:rsid w:val="00AB737E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sid w:val="00AB737E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sid w:val="00AB737E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sid w:val="00AB737E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sid w:val="00AB737E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sid w:val="00AB737E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sid w:val="00AB737E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sid w:val="00AB737E"/>
    <w:rPr>
      <w:rFonts w:cs="Times New Roman"/>
      <w:sz w:val="20"/>
      <w:szCs w:val="20"/>
      <w:lang/>
    </w:rPr>
  </w:style>
  <w:style w:type="character" w:customStyle="1" w:styleId="6">
    <w:name w:val="Знак Знак6"/>
    <w:rsid w:val="00AB737E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  <w:rsid w:val="00AB737E"/>
  </w:style>
  <w:style w:type="character" w:customStyle="1" w:styleId="blk">
    <w:name w:val="blk"/>
    <w:basedOn w:val="11"/>
    <w:rsid w:val="00AB737E"/>
  </w:style>
  <w:style w:type="character" w:customStyle="1" w:styleId="u">
    <w:name w:val="u"/>
    <w:basedOn w:val="11"/>
    <w:rsid w:val="00AB737E"/>
  </w:style>
  <w:style w:type="character" w:customStyle="1" w:styleId="epm">
    <w:name w:val="epm"/>
    <w:basedOn w:val="11"/>
    <w:rsid w:val="00AB737E"/>
  </w:style>
  <w:style w:type="character" w:customStyle="1" w:styleId="14">
    <w:name w:val="Знак примечания1"/>
    <w:rsid w:val="00AB737E"/>
    <w:rPr>
      <w:sz w:val="16"/>
      <w:szCs w:val="16"/>
    </w:rPr>
  </w:style>
  <w:style w:type="character" w:customStyle="1" w:styleId="5">
    <w:name w:val="Знак Знак5"/>
    <w:rsid w:val="00AB737E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sid w:val="00AB737E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sid w:val="00AB737E"/>
    <w:rPr>
      <w:color w:val="000000"/>
      <w:sz w:val="24"/>
      <w:szCs w:val="24"/>
      <w:lang w:val="ru-RU" w:bidi="ar-SA"/>
    </w:rPr>
  </w:style>
  <w:style w:type="character" w:styleId="ab">
    <w:name w:val="footnote reference"/>
    <w:rsid w:val="00AB737E"/>
    <w:rPr>
      <w:vertAlign w:val="superscript"/>
    </w:rPr>
  </w:style>
  <w:style w:type="character" w:customStyle="1" w:styleId="ac">
    <w:name w:val="Ссылка указателя"/>
    <w:rsid w:val="00AB737E"/>
  </w:style>
  <w:style w:type="character" w:customStyle="1" w:styleId="ad">
    <w:name w:val="Символы концевой сноски"/>
    <w:rsid w:val="00AB737E"/>
    <w:rPr>
      <w:vertAlign w:val="superscript"/>
    </w:rPr>
  </w:style>
  <w:style w:type="character" w:customStyle="1" w:styleId="WW-">
    <w:name w:val="WW-Символы концевой сноски"/>
    <w:rsid w:val="00AB737E"/>
  </w:style>
  <w:style w:type="character" w:styleId="ae">
    <w:name w:val="endnote reference"/>
    <w:rsid w:val="00AB737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/>
    </w:rPr>
  </w:style>
  <w:style w:type="paragraph" w:styleId="af0">
    <w:name w:val="Body Text"/>
    <w:basedOn w:val="a"/>
    <w:link w:val="af2"/>
    <w:uiPriority w:val="99"/>
    <w:rsid w:val="00AB737E"/>
    <w:pPr>
      <w:spacing w:after="120"/>
    </w:pPr>
    <w:rPr>
      <w:lang/>
    </w:rPr>
  </w:style>
  <w:style w:type="paragraph" w:styleId="af3">
    <w:name w:val="List"/>
    <w:basedOn w:val="af0"/>
    <w:rsid w:val="00AB737E"/>
    <w:rPr>
      <w:rFonts w:cs="Mangal"/>
    </w:rPr>
  </w:style>
  <w:style w:type="paragraph" w:styleId="af4">
    <w:name w:val="caption"/>
    <w:basedOn w:val="a"/>
    <w:qFormat/>
    <w:rsid w:val="00AB737E"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rsid w:val="00AB737E"/>
    <w:pPr>
      <w:suppressLineNumbers/>
    </w:pPr>
    <w:rPr>
      <w:rFonts w:cs="Mangal"/>
    </w:rPr>
  </w:style>
  <w:style w:type="paragraph" w:styleId="af5">
    <w:name w:val="Body Text Indent"/>
    <w:basedOn w:val="a"/>
    <w:link w:val="af6"/>
    <w:rsid w:val="00AB737E"/>
    <w:pPr>
      <w:autoSpaceDE w:val="0"/>
      <w:ind w:firstLine="567"/>
      <w:jc w:val="both"/>
    </w:pPr>
    <w:rPr>
      <w:color w:val="FF0000"/>
      <w:sz w:val="28"/>
      <w:szCs w:val="28"/>
      <w:lang/>
    </w:rPr>
  </w:style>
  <w:style w:type="paragraph" w:customStyle="1" w:styleId="220">
    <w:name w:val="Основной текст 22"/>
    <w:basedOn w:val="a"/>
    <w:rsid w:val="00AB737E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rsid w:val="00AB737E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sid w:val="00AB737E"/>
    <w:rPr>
      <w:rFonts w:ascii="Tahoma" w:hAnsi="Tahoma"/>
      <w:sz w:val="16"/>
      <w:szCs w:val="16"/>
      <w:lang/>
    </w:rPr>
  </w:style>
  <w:style w:type="paragraph" w:customStyle="1" w:styleId="35">
    <w:name w:val="Основной текст3"/>
    <w:rsid w:val="00AB737E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sid w:val="00AB737E"/>
    <w:rPr>
      <w:sz w:val="20"/>
      <w:szCs w:val="20"/>
      <w:lang/>
    </w:rPr>
  </w:style>
  <w:style w:type="paragraph" w:styleId="afc">
    <w:name w:val="header"/>
    <w:basedOn w:val="a"/>
    <w:link w:val="afd"/>
    <w:uiPriority w:val="99"/>
    <w:rsid w:val="00AB737E"/>
    <w:pPr>
      <w:tabs>
        <w:tab w:val="center" w:pos="4677"/>
        <w:tab w:val="right" w:pos="9355"/>
      </w:tabs>
    </w:pPr>
    <w:rPr>
      <w:lang/>
    </w:rPr>
  </w:style>
  <w:style w:type="paragraph" w:styleId="afe">
    <w:name w:val="footer"/>
    <w:basedOn w:val="a"/>
    <w:link w:val="aff"/>
    <w:uiPriority w:val="99"/>
    <w:rsid w:val="00AB737E"/>
    <w:pPr>
      <w:tabs>
        <w:tab w:val="center" w:pos="4677"/>
        <w:tab w:val="right" w:pos="9355"/>
      </w:tabs>
    </w:pPr>
    <w:rPr>
      <w:lang/>
    </w:rPr>
  </w:style>
  <w:style w:type="paragraph" w:customStyle="1" w:styleId="16">
    <w:name w:val="Схема документа1"/>
    <w:basedOn w:val="a"/>
    <w:rsid w:val="00AB737E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rsid w:val="00AB737E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rsid w:val="00AB737E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rsid w:val="00AB737E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rsid w:val="00AB737E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rsid w:val="00AB737E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rsid w:val="00AB737E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rsid w:val="00AB737E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rsid w:val="00AB737E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rsid w:val="00AB737E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/>
    </w:rPr>
  </w:style>
  <w:style w:type="paragraph" w:customStyle="1" w:styleId="37">
    <w:name w:val="Основной текст (3)"/>
    <w:basedOn w:val="a"/>
    <w:rsid w:val="00AB737E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/>
    </w:rPr>
  </w:style>
  <w:style w:type="paragraph" w:customStyle="1" w:styleId="25">
    <w:name w:val="Заголовок №2"/>
    <w:basedOn w:val="a"/>
    <w:rsid w:val="00AB737E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/>
    </w:rPr>
  </w:style>
  <w:style w:type="paragraph" w:customStyle="1" w:styleId="18">
    <w:name w:val="Абзац списка1"/>
    <w:basedOn w:val="a"/>
    <w:rsid w:val="00AB737E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rsid w:val="00AB737E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rsid w:val="00AB737E"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rsid w:val="00AB737E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rsid w:val="00AB737E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rsid w:val="00AB737E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rsid w:val="00AB737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rsid w:val="00AB737E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rsid w:val="00AB737E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rsid w:val="00AB737E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rsid w:val="00AB737E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rsid w:val="00AB737E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rsid w:val="00AB737E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rsid w:val="00AB737E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rsid w:val="00AB737E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rsid w:val="00AB737E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rsid w:val="00AB737E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rsid w:val="00AB737E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rsid w:val="00AB737E"/>
    <w:pPr>
      <w:ind w:left="240"/>
    </w:pPr>
  </w:style>
  <w:style w:type="paragraph" w:styleId="39">
    <w:name w:val="toc 3"/>
    <w:basedOn w:val="a"/>
    <w:next w:val="a"/>
    <w:uiPriority w:val="39"/>
    <w:rsid w:val="00AB737E"/>
    <w:pPr>
      <w:ind w:left="480"/>
    </w:pPr>
  </w:style>
  <w:style w:type="paragraph" w:customStyle="1" w:styleId="310">
    <w:name w:val="Основной текст с отступом 31"/>
    <w:basedOn w:val="a"/>
    <w:rsid w:val="00AB737E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rsid w:val="00AB737E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uiPriority w:val="99"/>
    <w:rsid w:val="00AB737E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sid w:val="00AB737E"/>
    <w:rPr>
      <w:sz w:val="20"/>
      <w:szCs w:val="20"/>
    </w:rPr>
  </w:style>
  <w:style w:type="paragraph" w:styleId="aff3">
    <w:name w:val="annotation subject"/>
    <w:basedOn w:val="1d"/>
    <w:next w:val="1d"/>
    <w:link w:val="aff4"/>
    <w:rsid w:val="00AB737E"/>
    <w:rPr>
      <w:b/>
      <w:bCs/>
      <w:lang/>
    </w:rPr>
  </w:style>
  <w:style w:type="paragraph" w:customStyle="1" w:styleId="WW-Normal">
    <w:name w:val="WW-Normal"/>
    <w:rsid w:val="00AB737E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rsid w:val="00AB737E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rsid w:val="00AB737E"/>
    <w:pPr>
      <w:spacing w:after="120" w:line="480" w:lineRule="auto"/>
      <w:ind w:left="283"/>
    </w:pPr>
  </w:style>
  <w:style w:type="paragraph" w:customStyle="1" w:styleId="3a">
    <w:name w:val="Стиль3"/>
    <w:basedOn w:val="212"/>
    <w:rsid w:val="00AB737E"/>
    <w:rPr>
      <w:rFonts w:eastAsia="Calibri"/>
    </w:rPr>
  </w:style>
  <w:style w:type="paragraph" w:customStyle="1" w:styleId="aff5">
    <w:name w:val="Содержимое таблицы"/>
    <w:basedOn w:val="a"/>
    <w:rsid w:val="00AB737E"/>
    <w:pPr>
      <w:suppressLineNumbers/>
    </w:pPr>
  </w:style>
  <w:style w:type="paragraph" w:customStyle="1" w:styleId="aff6">
    <w:name w:val="Заголовок таблицы"/>
    <w:basedOn w:val="aff5"/>
    <w:rsid w:val="00AB737E"/>
    <w:pPr>
      <w:jc w:val="center"/>
    </w:pPr>
    <w:rPr>
      <w:b/>
      <w:bCs/>
    </w:rPr>
  </w:style>
  <w:style w:type="paragraph" w:styleId="40">
    <w:name w:val="toc 4"/>
    <w:basedOn w:val="15"/>
    <w:rsid w:val="00AB737E"/>
    <w:pPr>
      <w:tabs>
        <w:tab w:val="right" w:leader="dot" w:pos="8789"/>
      </w:tabs>
      <w:ind w:left="849"/>
    </w:pPr>
  </w:style>
  <w:style w:type="paragraph" w:styleId="50">
    <w:name w:val="toc 5"/>
    <w:basedOn w:val="15"/>
    <w:rsid w:val="00AB737E"/>
    <w:pPr>
      <w:tabs>
        <w:tab w:val="right" w:leader="dot" w:pos="8506"/>
      </w:tabs>
      <w:ind w:left="1132"/>
    </w:pPr>
  </w:style>
  <w:style w:type="paragraph" w:styleId="60">
    <w:name w:val="toc 6"/>
    <w:basedOn w:val="15"/>
    <w:rsid w:val="00AB737E"/>
    <w:pPr>
      <w:tabs>
        <w:tab w:val="right" w:leader="dot" w:pos="8223"/>
      </w:tabs>
      <w:ind w:left="1415"/>
    </w:pPr>
  </w:style>
  <w:style w:type="paragraph" w:styleId="7">
    <w:name w:val="toc 7"/>
    <w:basedOn w:val="15"/>
    <w:rsid w:val="00AB737E"/>
    <w:pPr>
      <w:tabs>
        <w:tab w:val="right" w:leader="dot" w:pos="7940"/>
      </w:tabs>
      <w:ind w:left="1698"/>
    </w:pPr>
  </w:style>
  <w:style w:type="paragraph" w:styleId="8">
    <w:name w:val="toc 8"/>
    <w:basedOn w:val="15"/>
    <w:rsid w:val="00AB737E"/>
    <w:pPr>
      <w:tabs>
        <w:tab w:val="right" w:leader="dot" w:pos="7657"/>
      </w:tabs>
      <w:ind w:left="1981"/>
    </w:pPr>
  </w:style>
  <w:style w:type="paragraph" w:styleId="9">
    <w:name w:val="toc 9"/>
    <w:basedOn w:val="15"/>
    <w:rsid w:val="00AB737E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rsid w:val="00AB737E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  <w:rsid w:val="00AB737E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Название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wmi-callto">
    <w:name w:val="wmi-callto"/>
    <w:rsid w:val="00960E6C"/>
  </w:style>
  <w:style w:type="character" w:customStyle="1" w:styleId="1f">
    <w:name w:val="Заголовок №1_"/>
    <w:basedOn w:val="a0"/>
    <w:link w:val="1f0"/>
    <w:locked/>
    <w:rsid w:val="00F2534A"/>
    <w:rPr>
      <w:sz w:val="26"/>
      <w:szCs w:val="26"/>
      <w:shd w:val="clear" w:color="auto" w:fill="FFFFFF"/>
    </w:rPr>
  </w:style>
  <w:style w:type="paragraph" w:customStyle="1" w:styleId="1f0">
    <w:name w:val="Заголовок №1"/>
    <w:basedOn w:val="a"/>
    <w:link w:val="1f"/>
    <w:rsid w:val="00F2534A"/>
    <w:pPr>
      <w:shd w:val="clear" w:color="auto" w:fill="FFFFFF"/>
      <w:suppressAutoHyphens w:val="0"/>
      <w:spacing w:after="120" w:line="0" w:lineRule="atLeast"/>
      <w:outlineLvl w:val="0"/>
    </w:pPr>
    <w:rPr>
      <w:sz w:val="26"/>
      <w:szCs w:val="26"/>
      <w:lang w:eastAsia="ru-RU"/>
    </w:rPr>
  </w:style>
  <w:style w:type="character" w:customStyle="1" w:styleId="3d">
    <w:name w:val="Заголовок №3_"/>
    <w:basedOn w:val="a0"/>
    <w:link w:val="3e"/>
    <w:locked/>
    <w:rsid w:val="00F2534A"/>
    <w:rPr>
      <w:sz w:val="26"/>
      <w:szCs w:val="26"/>
      <w:shd w:val="clear" w:color="auto" w:fill="FFFFFF"/>
    </w:rPr>
  </w:style>
  <w:style w:type="paragraph" w:customStyle="1" w:styleId="3e">
    <w:name w:val="Заголовок №3"/>
    <w:basedOn w:val="a"/>
    <w:link w:val="3d"/>
    <w:rsid w:val="00F2534A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character" w:customStyle="1" w:styleId="52">
    <w:name w:val="Заголовок №5"/>
    <w:basedOn w:val="a0"/>
    <w:rsid w:val="00F2534A"/>
    <w:rPr>
      <w:rFonts w:ascii="Times New Roman" w:eastAsia="Times New Roman" w:hAnsi="Times New Roman" w:cs="Times New Roman" w:hint="default"/>
      <w:b w:val="0"/>
      <w:bCs w:val="0"/>
      <w:i w:val="0"/>
      <w:iCs w:val="0"/>
      <w:smallCaps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F2534A"/>
    <w:rPr>
      <w:rFonts w:ascii="Times New Roman" w:eastAsia="Times New Roman" w:hAnsi="Times New Roman" w:cs="Times New Roman" w:hint="default"/>
      <w:b/>
      <w:bCs/>
      <w:i w:val="0"/>
      <w:iCs w:val="0"/>
      <w:smallCaps w:val="0"/>
      <w:strike w:val="0"/>
      <w:dstrike w:val="0"/>
      <w:spacing w:val="0"/>
      <w:sz w:val="23"/>
      <w:szCs w:val="23"/>
      <w:u w:val="none"/>
      <w:effect w:val="none"/>
      <w:lang w:bidi="ar-SA"/>
    </w:rPr>
  </w:style>
  <w:style w:type="character" w:customStyle="1" w:styleId="11pt">
    <w:name w:val="Основной текст + 11 pt"/>
    <w:aliases w:val="Полужирный"/>
    <w:basedOn w:val="a0"/>
    <w:rsid w:val="00F2534A"/>
    <w:rPr>
      <w:rFonts w:ascii="Times New Roman" w:eastAsia="Times New Roman" w:hAnsi="Times New Roman" w:cs="Times New Roman" w:hint="default"/>
      <w:b/>
      <w:bCs/>
      <w:i w:val="0"/>
      <w:iCs w:val="0"/>
      <w:smallCaps w:val="0"/>
      <w:strike w:val="0"/>
      <w:dstrike w:val="0"/>
      <w:spacing w:val="0"/>
      <w:sz w:val="22"/>
      <w:szCs w:val="22"/>
      <w:u w:val="none"/>
      <w:effect w:val="none"/>
      <w:lang w:bidi="ar-SA"/>
    </w:rPr>
  </w:style>
  <w:style w:type="character" w:customStyle="1" w:styleId="53">
    <w:name w:val="Заголовок №5 + Не полужирный"/>
    <w:basedOn w:val="a0"/>
    <w:rsid w:val="00F2534A"/>
    <w:rPr>
      <w:rFonts w:ascii="Times New Roman" w:eastAsia="Times New Roman" w:hAnsi="Times New Roman" w:cs="Times New Roman" w:hint="default"/>
      <w:b/>
      <w:bCs/>
      <w:i w:val="0"/>
      <w:iCs w:val="0"/>
      <w:smallCaps w:val="0"/>
      <w:strike w:val="0"/>
      <w:dstrike w:val="0"/>
      <w:spacing w:val="0"/>
      <w:sz w:val="23"/>
      <w:szCs w:val="23"/>
      <w:u w:val="none"/>
      <w:effect w:val="none"/>
    </w:rPr>
  </w:style>
  <w:style w:type="character" w:customStyle="1" w:styleId="53pt">
    <w:name w:val="Заголовок №5 + Интервал 3 pt"/>
    <w:basedOn w:val="a0"/>
    <w:rsid w:val="00F2534A"/>
    <w:rPr>
      <w:rFonts w:ascii="Times New Roman" w:eastAsia="Times New Roman" w:hAnsi="Times New Roman" w:cs="Times New Roman" w:hint="default"/>
      <w:b w:val="0"/>
      <w:bCs w:val="0"/>
      <w:i w:val="0"/>
      <w:iCs w:val="0"/>
      <w:smallCaps w:val="0"/>
      <w:strike w:val="0"/>
      <w:dstrike w:val="0"/>
      <w:spacing w:val="70"/>
      <w:sz w:val="23"/>
      <w:szCs w:val="23"/>
      <w:u w:val="none"/>
      <w:effect w:val="non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8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592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4997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.jpeg"/><Relationship Id="rId18" Type="http://schemas.openxmlformats.org/officeDocument/2006/relationships/image" Target="media/image6.jpeg"/><Relationship Id="rId26" Type="http://schemas.openxmlformats.org/officeDocument/2006/relationships/image" Target="media/image14.jpeg"/><Relationship Id="rId39" Type="http://schemas.openxmlformats.org/officeDocument/2006/relationships/image" Target="media/image27.jpeg"/><Relationship Id="rId3" Type="http://schemas.openxmlformats.org/officeDocument/2006/relationships/styles" Target="styles.xml"/><Relationship Id="rId21" Type="http://schemas.openxmlformats.org/officeDocument/2006/relationships/image" Target="media/image9.png"/><Relationship Id="rId34" Type="http://schemas.openxmlformats.org/officeDocument/2006/relationships/image" Target="media/image22.jpeg"/><Relationship Id="rId42" Type="http://schemas.openxmlformats.org/officeDocument/2006/relationships/image" Target="media/image30.jpeg"/><Relationship Id="rId47" Type="http://schemas.openxmlformats.org/officeDocument/2006/relationships/image" Target="media/image35.jpeg"/><Relationship Id="rId50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openxmlformats.org/officeDocument/2006/relationships/hyperlink" Target="http://www.torgi.gov.ru" TargetMode="External"/><Relationship Id="rId17" Type="http://schemas.openxmlformats.org/officeDocument/2006/relationships/image" Target="media/image5.jpeg"/><Relationship Id="rId25" Type="http://schemas.openxmlformats.org/officeDocument/2006/relationships/image" Target="media/image13.jpeg"/><Relationship Id="rId33" Type="http://schemas.openxmlformats.org/officeDocument/2006/relationships/image" Target="media/image21.jpeg"/><Relationship Id="rId38" Type="http://schemas.openxmlformats.org/officeDocument/2006/relationships/image" Target="media/image26.jpeg"/><Relationship Id="rId46" Type="http://schemas.openxmlformats.org/officeDocument/2006/relationships/image" Target="media/image34.jpeg"/><Relationship Id="rId2" Type="http://schemas.openxmlformats.org/officeDocument/2006/relationships/numbering" Target="numbering.xml"/><Relationship Id="rId16" Type="http://schemas.openxmlformats.org/officeDocument/2006/relationships/image" Target="media/image4.jpeg"/><Relationship Id="rId20" Type="http://schemas.openxmlformats.org/officeDocument/2006/relationships/image" Target="media/image8.png"/><Relationship Id="rId29" Type="http://schemas.openxmlformats.org/officeDocument/2006/relationships/image" Target="media/image17.jpeg"/><Relationship Id="rId41" Type="http://schemas.openxmlformats.org/officeDocument/2006/relationships/image" Target="media/image29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torgi@rctmo.ru" TargetMode="External"/><Relationship Id="rId24" Type="http://schemas.openxmlformats.org/officeDocument/2006/relationships/image" Target="media/image12.jpeg"/><Relationship Id="rId32" Type="http://schemas.openxmlformats.org/officeDocument/2006/relationships/image" Target="media/image20.jpeg"/><Relationship Id="rId37" Type="http://schemas.openxmlformats.org/officeDocument/2006/relationships/image" Target="media/image25.jpeg"/><Relationship Id="rId40" Type="http://schemas.openxmlformats.org/officeDocument/2006/relationships/image" Target="media/image28.jpeg"/><Relationship Id="rId45" Type="http://schemas.openxmlformats.org/officeDocument/2006/relationships/image" Target="media/image33.jpeg"/><Relationship Id="rId5" Type="http://schemas.openxmlformats.org/officeDocument/2006/relationships/webSettings" Target="webSettings.xml"/><Relationship Id="rId15" Type="http://schemas.openxmlformats.org/officeDocument/2006/relationships/image" Target="media/image3.jpeg"/><Relationship Id="rId23" Type="http://schemas.openxmlformats.org/officeDocument/2006/relationships/image" Target="media/image11.jpeg"/><Relationship Id="rId28" Type="http://schemas.openxmlformats.org/officeDocument/2006/relationships/image" Target="media/image16.jpeg"/><Relationship Id="rId36" Type="http://schemas.openxmlformats.org/officeDocument/2006/relationships/image" Target="media/image24.jpeg"/><Relationship Id="rId49" Type="http://schemas.openxmlformats.org/officeDocument/2006/relationships/image" Target="media/image37.jpeg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7.jpeg"/><Relationship Id="rId31" Type="http://schemas.openxmlformats.org/officeDocument/2006/relationships/image" Target="media/image19.jpeg"/><Relationship Id="rId44" Type="http://schemas.openxmlformats.org/officeDocument/2006/relationships/image" Target="media/image32.jpeg"/><Relationship Id="rId52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2.jpeg"/><Relationship Id="rId22" Type="http://schemas.openxmlformats.org/officeDocument/2006/relationships/image" Target="media/image10.jpeg"/><Relationship Id="rId27" Type="http://schemas.openxmlformats.org/officeDocument/2006/relationships/image" Target="media/image15.jpeg"/><Relationship Id="rId30" Type="http://schemas.openxmlformats.org/officeDocument/2006/relationships/image" Target="media/image18.jpeg"/><Relationship Id="rId35" Type="http://schemas.openxmlformats.org/officeDocument/2006/relationships/image" Target="media/image23.jpeg"/><Relationship Id="rId43" Type="http://schemas.openxmlformats.org/officeDocument/2006/relationships/image" Target="media/image31.jpeg"/><Relationship Id="rId48" Type="http://schemas.openxmlformats.org/officeDocument/2006/relationships/image" Target="media/image36.jpeg"/><Relationship Id="rId8" Type="http://schemas.openxmlformats.org/officeDocument/2006/relationships/hyperlink" Target="http://www.torgi.gov.ru/" TargetMode="External"/><Relationship Id="rId51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4FBAAAE3-1BA9-4406-895B-2FEB8D40FBA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59</Pages>
  <Words>8578</Words>
  <Characters>48896</Characters>
  <Application>Microsoft Office Word</Application>
  <DocSecurity>8</DocSecurity>
  <Lines>407</Lines>
  <Paragraphs>114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57360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kui-8</cp:lastModifiedBy>
  <cp:revision>2</cp:revision>
  <cp:lastPrinted>2017-03-20T17:25:00Z</cp:lastPrinted>
  <dcterms:created xsi:type="dcterms:W3CDTF">2019-11-18T07:18:00Z</dcterms:created>
  <dcterms:modified xsi:type="dcterms:W3CDTF">2019-11-18T07:18:00Z</dcterms:modified>
</cp:coreProperties>
</file>